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53E5A" w14:textId="3FE5DC29" w:rsidR="001B6084" w:rsidRPr="00072441" w:rsidRDefault="001B6084" w:rsidP="00CA129F">
      <w:pPr>
        <w:tabs>
          <w:tab w:val="num" w:pos="0"/>
        </w:tabs>
        <w:spacing w:line="100" w:lineRule="atLeast"/>
        <w:ind w:left="720" w:hanging="360"/>
        <w:rPr>
          <w:rFonts w:ascii="Arial" w:hAnsi="Arial" w:cs="Arial"/>
          <w:sz w:val="20"/>
          <w:szCs w:val="20"/>
        </w:rPr>
      </w:pPr>
    </w:p>
    <w:p w14:paraId="724B792F" w14:textId="192E25E5" w:rsidR="00A773E7" w:rsidRPr="00072441" w:rsidRDefault="00A773E7" w:rsidP="00A773E7">
      <w:pPr>
        <w:pStyle w:val="Prrafodelista1"/>
        <w:spacing w:after="0" w:line="100" w:lineRule="atLeast"/>
        <w:jc w:val="center"/>
        <w:rPr>
          <w:rFonts w:ascii="Arial" w:hAnsi="Arial" w:cs="Arial"/>
          <w:b/>
          <w:sz w:val="20"/>
          <w:szCs w:val="20"/>
        </w:rPr>
      </w:pPr>
      <w:r w:rsidRPr="00072441">
        <w:rPr>
          <w:rFonts w:ascii="Arial" w:hAnsi="Arial" w:cs="Arial"/>
          <w:noProof/>
          <w:sz w:val="20"/>
          <w:szCs w:val="20"/>
        </w:rPr>
        <w:drawing>
          <wp:inline distT="0" distB="0" distL="0" distR="0" wp14:anchorId="1A70828F" wp14:editId="64351D29">
            <wp:extent cx="2012417" cy="1647238"/>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7022" cy="1659193"/>
                    </a:xfrm>
                    <a:prstGeom prst="rect">
                      <a:avLst/>
                    </a:prstGeom>
                  </pic:spPr>
                </pic:pic>
              </a:graphicData>
            </a:graphic>
          </wp:inline>
        </w:drawing>
      </w:r>
    </w:p>
    <w:p w14:paraId="27BAF3FD" w14:textId="77777777" w:rsidR="00A773E7" w:rsidRPr="00072441" w:rsidRDefault="00A773E7" w:rsidP="00A773E7">
      <w:pPr>
        <w:pStyle w:val="Prrafodelista1"/>
        <w:spacing w:after="0" w:line="100" w:lineRule="atLeast"/>
        <w:rPr>
          <w:rFonts w:ascii="Arial" w:hAnsi="Arial" w:cs="Arial"/>
          <w:b/>
          <w:sz w:val="20"/>
          <w:szCs w:val="20"/>
        </w:rPr>
      </w:pPr>
    </w:p>
    <w:p w14:paraId="398FEFC3" w14:textId="5475012D" w:rsidR="00CA129F" w:rsidRPr="00072441" w:rsidRDefault="00CA129F" w:rsidP="00CA129F">
      <w:pPr>
        <w:pStyle w:val="Prrafodelista1"/>
        <w:numPr>
          <w:ilvl w:val="0"/>
          <w:numId w:val="11"/>
        </w:numPr>
        <w:spacing w:after="0" w:line="100" w:lineRule="atLeast"/>
        <w:rPr>
          <w:rFonts w:ascii="Arial" w:hAnsi="Arial" w:cs="Arial"/>
          <w:b/>
          <w:sz w:val="20"/>
          <w:szCs w:val="20"/>
        </w:rPr>
      </w:pPr>
      <w:bookmarkStart w:id="1" w:name="_Hlk46334553"/>
      <w:r w:rsidRPr="00072441">
        <w:rPr>
          <w:rFonts w:ascii="Arial" w:hAnsi="Arial" w:cs="Arial"/>
          <w:b/>
          <w:sz w:val="20"/>
          <w:szCs w:val="20"/>
        </w:rPr>
        <w:t>DATOS GENERALES</w:t>
      </w:r>
    </w:p>
    <w:p w14:paraId="6C94885D" w14:textId="77777777" w:rsidR="00CA129F" w:rsidRPr="00072441" w:rsidRDefault="00CA129F" w:rsidP="00CA129F">
      <w:pPr>
        <w:spacing w:line="100" w:lineRule="atLeast"/>
        <w:rPr>
          <w:rFonts w:ascii="Arial" w:hAnsi="Arial" w:cs="Arial"/>
          <w:b/>
          <w:sz w:val="20"/>
          <w:szCs w:val="20"/>
        </w:rPr>
      </w:pPr>
    </w:p>
    <w:p w14:paraId="61EDCC6D" w14:textId="19403FB7" w:rsidR="00CA129F" w:rsidRPr="00072441" w:rsidRDefault="00CA129F" w:rsidP="00CA129F">
      <w:pPr>
        <w:spacing w:line="100" w:lineRule="atLeast"/>
        <w:rPr>
          <w:rFonts w:ascii="Arial" w:hAnsi="Arial" w:cs="Arial"/>
          <w:b/>
          <w:bCs/>
          <w:sz w:val="20"/>
          <w:szCs w:val="20"/>
        </w:rPr>
      </w:pPr>
      <w:r w:rsidRPr="00072441">
        <w:rPr>
          <w:rFonts w:ascii="Arial" w:hAnsi="Arial" w:cs="Arial"/>
          <w:b/>
          <w:sz w:val="20"/>
          <w:szCs w:val="20"/>
        </w:rPr>
        <w:t>CÓDIGO:</w:t>
      </w:r>
      <w:r w:rsidRPr="00072441">
        <w:rPr>
          <w:rFonts w:ascii="Arial" w:hAnsi="Arial" w:cs="Arial"/>
          <w:sz w:val="20"/>
          <w:szCs w:val="20"/>
        </w:rPr>
        <w:t xml:space="preserve">  </w:t>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ETE 448O  </w:t>
      </w:r>
    </w:p>
    <w:p w14:paraId="7AC86176" w14:textId="71F7251A" w:rsidR="00CA129F" w:rsidRPr="00072441" w:rsidRDefault="00CA129F" w:rsidP="00CA129F">
      <w:pPr>
        <w:spacing w:line="100" w:lineRule="atLeast"/>
        <w:rPr>
          <w:rFonts w:ascii="Arial" w:hAnsi="Arial" w:cs="Arial"/>
          <w:b/>
          <w:bCs/>
          <w:sz w:val="20"/>
          <w:szCs w:val="20"/>
        </w:rPr>
      </w:pPr>
      <w:r w:rsidRPr="00072441">
        <w:rPr>
          <w:rFonts w:ascii="Arial" w:hAnsi="Arial" w:cs="Arial"/>
          <w:b/>
          <w:bCs/>
          <w:sz w:val="20"/>
          <w:szCs w:val="20"/>
        </w:rPr>
        <w:t>NRC</w:t>
      </w:r>
      <w:r w:rsidRPr="00072441">
        <w:rPr>
          <w:rFonts w:ascii="Arial" w:hAnsi="Arial" w:cs="Arial"/>
          <w:b/>
          <w:bCs/>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w:t>
      </w:r>
      <w:r w:rsidR="0025426D" w:rsidRPr="00072441">
        <w:rPr>
          <w:rFonts w:ascii="Arial" w:hAnsi="Arial" w:cs="Arial"/>
          <w:sz w:val="20"/>
          <w:szCs w:val="20"/>
        </w:rPr>
        <w:t>4</w:t>
      </w:r>
      <w:r w:rsidR="00565AD8" w:rsidRPr="00072441">
        <w:rPr>
          <w:rFonts w:ascii="Arial" w:hAnsi="Arial" w:cs="Arial"/>
          <w:sz w:val="20"/>
          <w:szCs w:val="20"/>
        </w:rPr>
        <w:t>1487</w:t>
      </w:r>
      <w:r w:rsidRPr="00072441">
        <w:rPr>
          <w:rFonts w:ascii="Arial" w:hAnsi="Arial" w:cs="Arial"/>
          <w:sz w:val="20"/>
          <w:szCs w:val="20"/>
        </w:rPr>
        <w:t xml:space="preserve">      </w:t>
      </w:r>
      <w:r w:rsidRPr="00072441">
        <w:rPr>
          <w:rFonts w:ascii="Arial" w:hAnsi="Arial" w:cs="Arial"/>
          <w:b/>
          <w:bCs/>
          <w:sz w:val="20"/>
          <w:szCs w:val="20"/>
        </w:rPr>
        <w:t xml:space="preserve">    </w:t>
      </w:r>
    </w:p>
    <w:p w14:paraId="3A3713AB" w14:textId="7D8932B8" w:rsidR="00CA129F" w:rsidRPr="00072441" w:rsidRDefault="00CA129F" w:rsidP="00CA129F">
      <w:pPr>
        <w:spacing w:line="100" w:lineRule="atLeast"/>
        <w:rPr>
          <w:rFonts w:ascii="Arial" w:hAnsi="Arial" w:cs="Arial"/>
          <w:sz w:val="20"/>
          <w:szCs w:val="20"/>
        </w:rPr>
      </w:pPr>
      <w:r w:rsidRPr="00072441">
        <w:rPr>
          <w:rFonts w:ascii="Arial" w:hAnsi="Arial" w:cs="Arial"/>
          <w:b/>
          <w:bCs/>
          <w:sz w:val="20"/>
          <w:szCs w:val="20"/>
        </w:rPr>
        <w:t>NOMBRE DEL CURSO:</w:t>
      </w:r>
      <w:r w:rsidRPr="00072441">
        <w:rPr>
          <w:rFonts w:ascii="Arial" w:hAnsi="Arial" w:cs="Arial"/>
          <w:sz w:val="20"/>
          <w:szCs w:val="20"/>
        </w:rPr>
        <w:t xml:space="preserve"> </w:t>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w:t>
      </w:r>
      <w:r w:rsidRPr="00072441">
        <w:rPr>
          <w:rFonts w:ascii="Arial" w:hAnsi="Arial" w:cs="Arial"/>
          <w:sz w:val="20"/>
          <w:szCs w:val="20"/>
        </w:rPr>
        <w:tab/>
        <w:t>SALUD OCUPACIONAL</w:t>
      </w:r>
    </w:p>
    <w:p w14:paraId="6DFA5079" w14:textId="77777777" w:rsidR="00CA129F" w:rsidRPr="00072441" w:rsidRDefault="00CA129F" w:rsidP="00CA129F">
      <w:pPr>
        <w:spacing w:line="100" w:lineRule="atLeast"/>
        <w:rPr>
          <w:rFonts w:ascii="Arial" w:hAnsi="Arial" w:cs="Arial"/>
          <w:b/>
          <w:bCs/>
          <w:sz w:val="20"/>
          <w:szCs w:val="20"/>
        </w:rPr>
      </w:pPr>
      <w:r w:rsidRPr="00072441">
        <w:rPr>
          <w:rFonts w:ascii="Arial" w:hAnsi="Arial" w:cs="Arial"/>
          <w:b/>
          <w:bCs/>
          <w:sz w:val="20"/>
          <w:szCs w:val="20"/>
        </w:rPr>
        <w:t>CRÉDITOS:</w:t>
      </w:r>
      <w:r w:rsidRPr="00072441">
        <w:rPr>
          <w:rFonts w:ascii="Arial" w:hAnsi="Arial" w:cs="Arial"/>
          <w:sz w:val="20"/>
          <w:szCs w:val="20"/>
        </w:rPr>
        <w:t xml:space="preserve"> </w:t>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w:t>
      </w:r>
      <w:r w:rsidRPr="00072441">
        <w:rPr>
          <w:rFonts w:ascii="Arial" w:hAnsi="Arial" w:cs="Arial"/>
          <w:sz w:val="20"/>
          <w:szCs w:val="20"/>
        </w:rPr>
        <w:tab/>
        <w:t xml:space="preserve">03   </w:t>
      </w:r>
    </w:p>
    <w:p w14:paraId="36EE2B7E" w14:textId="77777777" w:rsidR="00CA129F" w:rsidRPr="00072441" w:rsidRDefault="00CA129F" w:rsidP="00CA129F">
      <w:pPr>
        <w:spacing w:line="100" w:lineRule="atLeast"/>
        <w:rPr>
          <w:rFonts w:ascii="Arial" w:hAnsi="Arial" w:cs="Arial"/>
          <w:b/>
          <w:bCs/>
          <w:sz w:val="20"/>
          <w:szCs w:val="20"/>
        </w:rPr>
      </w:pPr>
      <w:r w:rsidRPr="00072441">
        <w:rPr>
          <w:rFonts w:ascii="Arial" w:hAnsi="Arial" w:cs="Arial"/>
          <w:b/>
          <w:bCs/>
          <w:sz w:val="20"/>
          <w:szCs w:val="20"/>
        </w:rPr>
        <w:t>NATURALEZA:</w:t>
      </w:r>
      <w:r w:rsidRPr="00072441">
        <w:rPr>
          <w:rFonts w:ascii="Arial" w:hAnsi="Arial" w:cs="Arial"/>
          <w:sz w:val="20"/>
          <w:szCs w:val="20"/>
        </w:rPr>
        <w:t xml:space="preserve"> </w:t>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w:t>
      </w:r>
      <w:r w:rsidRPr="00072441">
        <w:rPr>
          <w:rFonts w:ascii="Arial" w:hAnsi="Arial" w:cs="Arial"/>
          <w:sz w:val="20"/>
          <w:szCs w:val="20"/>
        </w:rPr>
        <w:tab/>
        <w:t xml:space="preserve">Teórico – Práctico.                          </w:t>
      </w:r>
    </w:p>
    <w:p w14:paraId="6A074C39" w14:textId="77777777" w:rsidR="00CA129F" w:rsidRPr="00072441" w:rsidRDefault="00CA129F" w:rsidP="00CA129F">
      <w:pPr>
        <w:spacing w:line="100" w:lineRule="atLeast"/>
        <w:rPr>
          <w:rFonts w:ascii="Arial" w:hAnsi="Arial" w:cs="Arial"/>
          <w:b/>
          <w:bCs/>
          <w:sz w:val="20"/>
          <w:szCs w:val="20"/>
        </w:rPr>
      </w:pPr>
      <w:r w:rsidRPr="00072441">
        <w:rPr>
          <w:rFonts w:ascii="Arial" w:hAnsi="Arial" w:cs="Arial"/>
          <w:b/>
          <w:bCs/>
          <w:sz w:val="20"/>
          <w:szCs w:val="20"/>
        </w:rPr>
        <w:t>NIVEL DE CARRERA:</w:t>
      </w:r>
      <w:r w:rsidRPr="00072441">
        <w:rPr>
          <w:rFonts w:ascii="Arial" w:hAnsi="Arial" w:cs="Arial"/>
          <w:b/>
          <w:bCs/>
          <w:sz w:val="20"/>
          <w:szCs w:val="20"/>
        </w:rPr>
        <w:tab/>
      </w:r>
      <w:r w:rsidRPr="00072441">
        <w:rPr>
          <w:rFonts w:ascii="Arial" w:hAnsi="Arial" w:cs="Arial"/>
          <w:b/>
          <w:bCs/>
          <w:sz w:val="20"/>
          <w:szCs w:val="20"/>
        </w:rPr>
        <w:tab/>
      </w:r>
      <w:r w:rsidRPr="00072441">
        <w:rPr>
          <w:rFonts w:ascii="Arial" w:hAnsi="Arial" w:cs="Arial"/>
          <w:b/>
          <w:bCs/>
          <w:sz w:val="20"/>
          <w:szCs w:val="20"/>
        </w:rPr>
        <w:tab/>
      </w:r>
      <w:r w:rsidRPr="00072441">
        <w:rPr>
          <w:rFonts w:ascii="Arial" w:hAnsi="Arial" w:cs="Arial"/>
          <w:bCs/>
          <w:sz w:val="20"/>
          <w:szCs w:val="20"/>
        </w:rPr>
        <w:t xml:space="preserve">           </w:t>
      </w:r>
      <w:r w:rsidRPr="00072441">
        <w:rPr>
          <w:rFonts w:ascii="Arial" w:hAnsi="Arial" w:cs="Arial"/>
          <w:bCs/>
          <w:sz w:val="20"/>
          <w:szCs w:val="20"/>
        </w:rPr>
        <w:tab/>
        <w:t>IV nivel</w:t>
      </w:r>
    </w:p>
    <w:p w14:paraId="3504238A" w14:textId="7423E724" w:rsidR="00CA129F" w:rsidRPr="00072441" w:rsidRDefault="00CA129F" w:rsidP="00CA129F">
      <w:pPr>
        <w:spacing w:line="100" w:lineRule="atLeast"/>
        <w:rPr>
          <w:rFonts w:ascii="Arial" w:hAnsi="Arial" w:cs="Arial"/>
          <w:b/>
          <w:bCs/>
          <w:sz w:val="20"/>
          <w:szCs w:val="20"/>
        </w:rPr>
      </w:pPr>
      <w:r w:rsidRPr="00072441">
        <w:rPr>
          <w:rFonts w:ascii="Arial" w:hAnsi="Arial" w:cs="Arial"/>
          <w:b/>
          <w:bCs/>
          <w:sz w:val="20"/>
          <w:szCs w:val="20"/>
        </w:rPr>
        <w:t>PERIODO LECTIVO:</w:t>
      </w:r>
      <w:r w:rsidRPr="00072441">
        <w:rPr>
          <w:rFonts w:ascii="Arial" w:hAnsi="Arial" w:cs="Arial"/>
          <w:sz w:val="20"/>
          <w:szCs w:val="20"/>
        </w:rPr>
        <w:t xml:space="preserve"> </w:t>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w:t>
      </w:r>
      <w:r w:rsidRPr="00072441">
        <w:rPr>
          <w:rFonts w:ascii="Arial" w:hAnsi="Arial" w:cs="Arial"/>
          <w:sz w:val="20"/>
          <w:szCs w:val="20"/>
        </w:rPr>
        <w:tab/>
      </w:r>
      <w:r w:rsidR="00A773E7" w:rsidRPr="00072441">
        <w:rPr>
          <w:rFonts w:ascii="Arial" w:hAnsi="Arial" w:cs="Arial"/>
          <w:sz w:val="20"/>
          <w:szCs w:val="20"/>
        </w:rPr>
        <w:t>I</w:t>
      </w:r>
      <w:r w:rsidRPr="00072441">
        <w:rPr>
          <w:rFonts w:ascii="Arial" w:hAnsi="Arial" w:cs="Arial"/>
          <w:sz w:val="20"/>
          <w:szCs w:val="20"/>
        </w:rPr>
        <w:t xml:space="preserve"> </w:t>
      </w:r>
      <w:r w:rsidR="00A773E7" w:rsidRPr="00072441">
        <w:rPr>
          <w:rFonts w:ascii="Arial" w:hAnsi="Arial" w:cs="Arial"/>
          <w:sz w:val="20"/>
          <w:szCs w:val="20"/>
        </w:rPr>
        <w:t>c</w:t>
      </w:r>
      <w:r w:rsidRPr="00072441">
        <w:rPr>
          <w:rFonts w:ascii="Arial" w:hAnsi="Arial" w:cs="Arial"/>
          <w:sz w:val="20"/>
          <w:szCs w:val="20"/>
        </w:rPr>
        <w:t>iclo 202</w:t>
      </w:r>
      <w:r w:rsidR="00565AD8" w:rsidRPr="00072441">
        <w:rPr>
          <w:rFonts w:ascii="Arial" w:hAnsi="Arial" w:cs="Arial"/>
          <w:sz w:val="20"/>
          <w:szCs w:val="20"/>
        </w:rPr>
        <w:t>1</w:t>
      </w:r>
    </w:p>
    <w:p w14:paraId="7AD43022" w14:textId="496A7D5F" w:rsidR="00CA129F" w:rsidRPr="00072441" w:rsidRDefault="00CA129F" w:rsidP="00CA129F">
      <w:pPr>
        <w:tabs>
          <w:tab w:val="left" w:pos="5034"/>
        </w:tabs>
        <w:spacing w:line="100" w:lineRule="atLeast"/>
        <w:rPr>
          <w:rFonts w:ascii="Arial" w:hAnsi="Arial" w:cs="Arial"/>
          <w:b/>
          <w:sz w:val="20"/>
          <w:szCs w:val="20"/>
        </w:rPr>
      </w:pPr>
      <w:r w:rsidRPr="00072441">
        <w:rPr>
          <w:rFonts w:ascii="Arial" w:hAnsi="Arial" w:cs="Arial"/>
          <w:b/>
          <w:bCs/>
          <w:sz w:val="20"/>
          <w:szCs w:val="20"/>
        </w:rPr>
        <w:t xml:space="preserve">HORAS PRESENCIALES POR SEMANA:            </w:t>
      </w:r>
      <w:r w:rsidRPr="00072441">
        <w:rPr>
          <w:rFonts w:ascii="Arial" w:hAnsi="Arial" w:cs="Arial"/>
          <w:bCs/>
          <w:sz w:val="20"/>
          <w:szCs w:val="20"/>
        </w:rPr>
        <w:t>03 horas</w:t>
      </w:r>
    </w:p>
    <w:p w14:paraId="394781BC" w14:textId="07865C01" w:rsidR="00CA129F" w:rsidRPr="00072441" w:rsidRDefault="00CA129F" w:rsidP="00CA129F">
      <w:pPr>
        <w:spacing w:line="100" w:lineRule="atLeast"/>
        <w:rPr>
          <w:rFonts w:ascii="Arial" w:hAnsi="Arial" w:cs="Arial"/>
          <w:b/>
          <w:bCs/>
          <w:sz w:val="20"/>
          <w:szCs w:val="20"/>
        </w:rPr>
      </w:pPr>
      <w:r w:rsidRPr="00072441">
        <w:rPr>
          <w:rFonts w:ascii="Arial" w:hAnsi="Arial" w:cs="Arial"/>
          <w:b/>
          <w:sz w:val="20"/>
          <w:szCs w:val="20"/>
        </w:rPr>
        <w:t>HORAS DE ESTUDIO INDEPENDIENTE</w:t>
      </w:r>
      <w:r w:rsidRPr="00072441">
        <w:rPr>
          <w:rFonts w:ascii="Arial" w:hAnsi="Arial" w:cs="Arial"/>
          <w:sz w:val="20"/>
          <w:szCs w:val="20"/>
        </w:rPr>
        <w:t xml:space="preserve">: </w:t>
      </w:r>
      <w:r w:rsidRPr="00072441">
        <w:rPr>
          <w:rFonts w:ascii="Arial" w:hAnsi="Arial" w:cs="Arial"/>
          <w:sz w:val="20"/>
          <w:szCs w:val="20"/>
        </w:rPr>
        <w:tab/>
        <w:t xml:space="preserve">           06 horas</w:t>
      </w:r>
    </w:p>
    <w:p w14:paraId="0748ED08" w14:textId="37BDF82D" w:rsidR="00CA129F" w:rsidRPr="00072441" w:rsidRDefault="00CA129F" w:rsidP="00CA129F">
      <w:pPr>
        <w:spacing w:line="100" w:lineRule="atLeast"/>
        <w:rPr>
          <w:rFonts w:ascii="Arial" w:hAnsi="Arial" w:cs="Arial"/>
          <w:b/>
          <w:sz w:val="20"/>
          <w:szCs w:val="20"/>
        </w:rPr>
      </w:pPr>
      <w:r w:rsidRPr="00072441">
        <w:rPr>
          <w:rFonts w:ascii="Arial" w:hAnsi="Arial" w:cs="Arial"/>
          <w:b/>
          <w:bCs/>
          <w:sz w:val="20"/>
          <w:szCs w:val="20"/>
        </w:rPr>
        <w:t>TIPO DE CURSO:</w:t>
      </w:r>
      <w:r w:rsidRPr="00072441">
        <w:rPr>
          <w:rFonts w:ascii="Arial" w:hAnsi="Arial" w:cs="Arial"/>
          <w:sz w:val="20"/>
          <w:szCs w:val="20"/>
        </w:rPr>
        <w:t xml:space="preserve"> </w:t>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w:t>
      </w:r>
      <w:r w:rsidRPr="00072441">
        <w:rPr>
          <w:rFonts w:ascii="Arial" w:hAnsi="Arial" w:cs="Arial"/>
          <w:sz w:val="20"/>
          <w:szCs w:val="20"/>
        </w:rPr>
        <w:tab/>
        <w:t>Optativo</w:t>
      </w:r>
      <w:r w:rsidRPr="00072441">
        <w:rPr>
          <w:rFonts w:ascii="Arial" w:hAnsi="Arial" w:cs="Arial"/>
          <w:sz w:val="20"/>
          <w:szCs w:val="20"/>
        </w:rPr>
        <w:tab/>
      </w:r>
    </w:p>
    <w:p w14:paraId="13B9F652" w14:textId="11FE5E1F" w:rsidR="00CA129F" w:rsidRPr="00072441" w:rsidRDefault="00CA129F" w:rsidP="00CA129F">
      <w:pPr>
        <w:spacing w:line="100" w:lineRule="atLeast"/>
        <w:rPr>
          <w:rFonts w:ascii="Arial" w:hAnsi="Arial" w:cs="Arial"/>
          <w:b/>
          <w:sz w:val="20"/>
          <w:szCs w:val="20"/>
        </w:rPr>
      </w:pPr>
      <w:r w:rsidRPr="00072441">
        <w:rPr>
          <w:rFonts w:ascii="Arial" w:hAnsi="Arial" w:cs="Arial"/>
          <w:b/>
          <w:sz w:val="20"/>
          <w:szCs w:val="20"/>
        </w:rPr>
        <w:t>MODALIDAD:</w:t>
      </w:r>
      <w:r w:rsidRPr="00072441">
        <w:rPr>
          <w:rFonts w:ascii="Arial" w:hAnsi="Arial" w:cs="Arial"/>
          <w:sz w:val="20"/>
          <w:szCs w:val="20"/>
        </w:rPr>
        <w:t xml:space="preserve"> </w:t>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Ciclo de 1</w:t>
      </w:r>
      <w:r w:rsidR="00555E2F" w:rsidRPr="00072441">
        <w:rPr>
          <w:rFonts w:ascii="Arial" w:hAnsi="Arial" w:cs="Arial"/>
          <w:sz w:val="20"/>
          <w:szCs w:val="20"/>
        </w:rPr>
        <w:t>7</w:t>
      </w:r>
      <w:r w:rsidRPr="00072441">
        <w:rPr>
          <w:rFonts w:ascii="Arial" w:hAnsi="Arial" w:cs="Arial"/>
          <w:sz w:val="20"/>
          <w:szCs w:val="20"/>
        </w:rPr>
        <w:t xml:space="preserve"> semanas                           </w:t>
      </w:r>
    </w:p>
    <w:p w14:paraId="793F5E0C" w14:textId="558DD19E" w:rsidR="00CA129F" w:rsidRPr="00072441" w:rsidRDefault="00CA129F" w:rsidP="008971BE">
      <w:pPr>
        <w:spacing w:line="100" w:lineRule="atLeast"/>
        <w:rPr>
          <w:rFonts w:ascii="Arial" w:hAnsi="Arial" w:cs="Arial"/>
          <w:b/>
          <w:sz w:val="20"/>
          <w:szCs w:val="20"/>
        </w:rPr>
      </w:pPr>
      <w:r w:rsidRPr="00072441">
        <w:rPr>
          <w:rFonts w:ascii="Arial" w:hAnsi="Arial" w:cs="Arial"/>
          <w:b/>
          <w:sz w:val="20"/>
          <w:szCs w:val="20"/>
        </w:rPr>
        <w:t xml:space="preserve">HORA DE </w:t>
      </w:r>
      <w:r w:rsidR="008971BE" w:rsidRPr="00072441">
        <w:rPr>
          <w:rFonts w:ascii="Arial" w:hAnsi="Arial" w:cs="Arial"/>
          <w:b/>
          <w:sz w:val="20"/>
          <w:szCs w:val="20"/>
        </w:rPr>
        <w:t>ATENCIÓN</w:t>
      </w:r>
      <w:r w:rsidR="008971BE" w:rsidRPr="00072441">
        <w:rPr>
          <w:rFonts w:ascii="Arial" w:hAnsi="Arial" w:cs="Arial"/>
          <w:sz w:val="20"/>
          <w:szCs w:val="20"/>
        </w:rPr>
        <w:t xml:space="preserve"> </w:t>
      </w:r>
      <w:r w:rsidR="008971BE" w:rsidRPr="00072441">
        <w:rPr>
          <w:rFonts w:ascii="Arial" w:hAnsi="Arial" w:cs="Arial"/>
          <w:sz w:val="20"/>
          <w:szCs w:val="20"/>
        </w:rPr>
        <w:tab/>
      </w:r>
      <w:r w:rsidR="008971BE" w:rsidRPr="00072441">
        <w:rPr>
          <w:rFonts w:ascii="Arial" w:hAnsi="Arial" w:cs="Arial"/>
          <w:sz w:val="20"/>
          <w:szCs w:val="20"/>
        </w:rPr>
        <w:tab/>
      </w:r>
      <w:r w:rsidR="008971BE" w:rsidRPr="00072441">
        <w:rPr>
          <w:rFonts w:ascii="Arial" w:hAnsi="Arial" w:cs="Arial"/>
          <w:sz w:val="20"/>
          <w:szCs w:val="20"/>
        </w:rPr>
        <w:tab/>
      </w:r>
      <w:r w:rsidR="008971BE" w:rsidRPr="00072441">
        <w:rPr>
          <w:rFonts w:ascii="Arial" w:hAnsi="Arial" w:cs="Arial"/>
          <w:sz w:val="20"/>
          <w:szCs w:val="20"/>
        </w:rPr>
        <w:tab/>
      </w:r>
      <w:proofErr w:type="gramStart"/>
      <w:r w:rsidR="00565AD8" w:rsidRPr="00072441">
        <w:rPr>
          <w:rFonts w:ascii="Arial" w:hAnsi="Arial" w:cs="Arial"/>
          <w:b/>
          <w:sz w:val="20"/>
          <w:szCs w:val="20"/>
        </w:rPr>
        <w:t>Lunes</w:t>
      </w:r>
      <w:proofErr w:type="gramEnd"/>
      <w:r w:rsidRPr="00072441">
        <w:rPr>
          <w:rFonts w:ascii="Arial" w:hAnsi="Arial" w:cs="Arial"/>
          <w:b/>
          <w:sz w:val="20"/>
          <w:szCs w:val="20"/>
        </w:rPr>
        <w:t xml:space="preserve"> </w:t>
      </w:r>
      <w:r w:rsidRPr="00072441">
        <w:rPr>
          <w:rFonts w:ascii="Arial" w:hAnsi="Arial" w:cs="Arial"/>
          <w:sz w:val="20"/>
          <w:szCs w:val="20"/>
        </w:rPr>
        <w:t>de 5:00pm a 6:20 pm</w:t>
      </w:r>
    </w:p>
    <w:p w14:paraId="0F07DFFC" w14:textId="2BD74272" w:rsidR="00CA129F" w:rsidRPr="00072441" w:rsidRDefault="00CA129F" w:rsidP="00CA129F">
      <w:pPr>
        <w:spacing w:line="100" w:lineRule="atLeast"/>
        <w:rPr>
          <w:rFonts w:ascii="Arial" w:eastAsia="Times New Roman" w:hAnsi="Arial" w:cs="Arial"/>
          <w:b/>
          <w:sz w:val="20"/>
          <w:szCs w:val="20"/>
        </w:rPr>
      </w:pPr>
      <w:r w:rsidRPr="00072441">
        <w:rPr>
          <w:rFonts w:ascii="Arial" w:hAnsi="Arial" w:cs="Arial"/>
          <w:b/>
          <w:sz w:val="20"/>
          <w:szCs w:val="20"/>
        </w:rPr>
        <w:t>HORARIO DE CLASES</w:t>
      </w:r>
      <w:r w:rsidRPr="00072441">
        <w:rPr>
          <w:rFonts w:ascii="Arial" w:hAnsi="Arial" w:cs="Arial"/>
          <w:sz w:val="20"/>
          <w:szCs w:val="20"/>
        </w:rPr>
        <w:t xml:space="preserve">:  </w:t>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 xml:space="preserve">           </w:t>
      </w:r>
      <w:r w:rsidRPr="00072441">
        <w:rPr>
          <w:rFonts w:ascii="Arial" w:hAnsi="Arial" w:cs="Arial"/>
          <w:sz w:val="20"/>
          <w:szCs w:val="20"/>
        </w:rPr>
        <w:tab/>
      </w:r>
      <w:proofErr w:type="gramStart"/>
      <w:r w:rsidR="00565AD8" w:rsidRPr="00072441">
        <w:rPr>
          <w:rFonts w:ascii="Arial" w:hAnsi="Arial" w:cs="Arial"/>
          <w:b/>
          <w:bCs/>
          <w:sz w:val="20"/>
          <w:szCs w:val="20"/>
        </w:rPr>
        <w:t>Lunes</w:t>
      </w:r>
      <w:proofErr w:type="gramEnd"/>
      <w:r w:rsidR="00A773E7" w:rsidRPr="00072441">
        <w:rPr>
          <w:rFonts w:ascii="Arial" w:hAnsi="Arial" w:cs="Arial"/>
          <w:b/>
          <w:bCs/>
          <w:sz w:val="20"/>
          <w:szCs w:val="20"/>
        </w:rPr>
        <w:t xml:space="preserve"> </w:t>
      </w:r>
      <w:r w:rsidRPr="00072441">
        <w:rPr>
          <w:rFonts w:ascii="Arial" w:hAnsi="Arial" w:cs="Arial"/>
          <w:sz w:val="20"/>
          <w:szCs w:val="20"/>
        </w:rPr>
        <w:t xml:space="preserve">de 6:30pm a 9:00 pm   </w:t>
      </w:r>
    </w:p>
    <w:p w14:paraId="3C287022" w14:textId="2E2E3D41" w:rsidR="00CA129F" w:rsidRPr="00072441" w:rsidRDefault="00CA129F" w:rsidP="00CA129F">
      <w:pPr>
        <w:spacing w:line="100" w:lineRule="atLeast"/>
        <w:rPr>
          <w:rFonts w:ascii="Arial" w:hAnsi="Arial" w:cs="Arial"/>
          <w:b/>
          <w:sz w:val="20"/>
          <w:szCs w:val="20"/>
        </w:rPr>
      </w:pPr>
      <w:r w:rsidRPr="00072441">
        <w:rPr>
          <w:rFonts w:ascii="Arial" w:eastAsia="Times New Roman" w:hAnsi="Arial" w:cs="Arial"/>
          <w:b/>
          <w:sz w:val="20"/>
          <w:szCs w:val="20"/>
        </w:rPr>
        <w:t>Grupo 1</w:t>
      </w:r>
      <w:r w:rsidRPr="00072441">
        <w:rPr>
          <w:rFonts w:ascii="Arial" w:eastAsia="Times New Roman" w:hAnsi="Arial" w:cs="Arial"/>
          <w:sz w:val="20"/>
          <w:szCs w:val="20"/>
        </w:rPr>
        <w:t xml:space="preserve">   </w:t>
      </w:r>
      <w:r w:rsidRPr="00072441">
        <w:rPr>
          <w:rFonts w:ascii="Arial" w:eastAsia="Times New Roman" w:hAnsi="Arial" w:cs="Arial"/>
          <w:sz w:val="20"/>
          <w:szCs w:val="20"/>
        </w:rPr>
        <w:tab/>
      </w:r>
      <w:r w:rsidRPr="00072441">
        <w:rPr>
          <w:rFonts w:ascii="Arial" w:eastAsia="Times New Roman" w:hAnsi="Arial" w:cs="Arial"/>
          <w:sz w:val="20"/>
          <w:szCs w:val="20"/>
        </w:rPr>
        <w:tab/>
      </w:r>
      <w:r w:rsidRPr="00072441">
        <w:rPr>
          <w:rFonts w:ascii="Arial" w:eastAsia="Times New Roman" w:hAnsi="Arial" w:cs="Arial"/>
          <w:sz w:val="20"/>
          <w:szCs w:val="20"/>
        </w:rPr>
        <w:tab/>
      </w:r>
      <w:r w:rsidRPr="00072441">
        <w:rPr>
          <w:rFonts w:ascii="Arial" w:eastAsia="Times New Roman" w:hAnsi="Arial" w:cs="Arial"/>
          <w:sz w:val="20"/>
          <w:szCs w:val="20"/>
        </w:rPr>
        <w:tab/>
      </w:r>
      <w:r w:rsidRPr="00072441">
        <w:rPr>
          <w:rFonts w:ascii="Arial" w:eastAsia="Times New Roman" w:hAnsi="Arial" w:cs="Arial"/>
          <w:sz w:val="20"/>
          <w:szCs w:val="20"/>
        </w:rPr>
        <w:tab/>
      </w:r>
      <w:r w:rsidRPr="00072441">
        <w:rPr>
          <w:rFonts w:ascii="Arial" w:eastAsia="Times New Roman" w:hAnsi="Arial" w:cs="Arial"/>
          <w:sz w:val="20"/>
          <w:szCs w:val="20"/>
        </w:rPr>
        <w:tab/>
      </w:r>
      <w:r w:rsidRPr="00072441">
        <w:rPr>
          <w:rFonts w:ascii="Arial" w:eastAsia="Times New Roman" w:hAnsi="Arial" w:cs="Arial"/>
          <w:b/>
          <w:bCs/>
          <w:sz w:val="20"/>
          <w:szCs w:val="20"/>
        </w:rPr>
        <w:t>Aula</w:t>
      </w:r>
      <w:r w:rsidR="008971BE" w:rsidRPr="00072441">
        <w:rPr>
          <w:rFonts w:ascii="Arial" w:eastAsia="Times New Roman" w:hAnsi="Arial" w:cs="Arial"/>
          <w:sz w:val="20"/>
          <w:szCs w:val="20"/>
        </w:rPr>
        <w:t xml:space="preserve">: </w:t>
      </w:r>
      <w:r w:rsidR="00A773E7" w:rsidRPr="00072441">
        <w:rPr>
          <w:rFonts w:ascii="Arial" w:eastAsia="Times New Roman" w:hAnsi="Arial" w:cs="Arial"/>
          <w:sz w:val="20"/>
          <w:szCs w:val="20"/>
        </w:rPr>
        <w:t>presencialidad remota</w:t>
      </w:r>
    </w:p>
    <w:p w14:paraId="76629AEB" w14:textId="44023245" w:rsidR="00CA129F" w:rsidRPr="00072441" w:rsidRDefault="00CA129F" w:rsidP="00CA129F">
      <w:pPr>
        <w:spacing w:line="100" w:lineRule="atLeast"/>
        <w:rPr>
          <w:rStyle w:val="Hipervnculo"/>
          <w:rFonts w:ascii="Arial" w:eastAsia="Times New Roman" w:hAnsi="Arial" w:cs="Arial"/>
          <w:b/>
          <w:bCs/>
          <w:color w:val="000000"/>
          <w:sz w:val="20"/>
          <w:szCs w:val="20"/>
        </w:rPr>
      </w:pPr>
      <w:r w:rsidRPr="00072441">
        <w:rPr>
          <w:rFonts w:ascii="Arial" w:hAnsi="Arial" w:cs="Arial"/>
          <w:b/>
          <w:sz w:val="20"/>
          <w:szCs w:val="20"/>
        </w:rPr>
        <w:t>Profesor:</w:t>
      </w:r>
      <w:r w:rsidRPr="00072441">
        <w:rPr>
          <w:rFonts w:ascii="Arial" w:hAnsi="Arial" w:cs="Arial"/>
          <w:b/>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r>
      <w:r w:rsidRPr="00072441">
        <w:rPr>
          <w:rFonts w:ascii="Arial" w:hAnsi="Arial" w:cs="Arial"/>
          <w:sz w:val="20"/>
          <w:szCs w:val="20"/>
        </w:rPr>
        <w:tab/>
        <w:t>Ing. Douglas Barraza</w:t>
      </w:r>
    </w:p>
    <w:p w14:paraId="3FDE3004" w14:textId="4C05BE79" w:rsidR="00CA129F" w:rsidRPr="00072441" w:rsidRDefault="00CA129F" w:rsidP="00CA129F">
      <w:pPr>
        <w:spacing w:line="100" w:lineRule="atLeast"/>
        <w:rPr>
          <w:rFonts w:ascii="Arial" w:eastAsia="Times New Roman" w:hAnsi="Arial" w:cs="Arial"/>
          <w:b/>
          <w:sz w:val="20"/>
          <w:szCs w:val="20"/>
        </w:rPr>
      </w:pPr>
      <w:r w:rsidRPr="00072441">
        <w:rPr>
          <w:rStyle w:val="Hipervnculo"/>
          <w:rFonts w:ascii="Arial" w:eastAsia="Times New Roman" w:hAnsi="Arial" w:cs="Arial"/>
          <w:b/>
          <w:bCs/>
          <w:color w:val="000000"/>
          <w:sz w:val="20"/>
          <w:szCs w:val="20"/>
          <w:u w:val="none"/>
        </w:rPr>
        <w:t xml:space="preserve">Correo electrónico:  </w:t>
      </w:r>
      <w:r w:rsidRPr="00072441">
        <w:rPr>
          <w:rStyle w:val="Hipervnculo"/>
          <w:rFonts w:ascii="Arial" w:eastAsia="Times New Roman" w:hAnsi="Arial" w:cs="Arial"/>
          <w:b/>
          <w:sz w:val="20"/>
          <w:szCs w:val="20"/>
          <w:u w:val="none"/>
        </w:rPr>
        <w:tab/>
      </w:r>
      <w:r w:rsidRPr="00072441">
        <w:rPr>
          <w:rStyle w:val="Hipervnculo"/>
          <w:rFonts w:ascii="Arial" w:eastAsia="Times New Roman" w:hAnsi="Arial" w:cs="Arial"/>
          <w:b/>
          <w:sz w:val="20"/>
          <w:szCs w:val="20"/>
          <w:u w:val="none"/>
        </w:rPr>
        <w:tab/>
      </w:r>
      <w:r w:rsidRPr="00072441">
        <w:rPr>
          <w:rStyle w:val="Hipervnculo"/>
          <w:rFonts w:ascii="Arial" w:eastAsia="Times New Roman" w:hAnsi="Arial" w:cs="Arial"/>
          <w:b/>
          <w:sz w:val="20"/>
          <w:szCs w:val="20"/>
          <w:u w:val="none"/>
        </w:rPr>
        <w:tab/>
        <w:t xml:space="preserve">           </w:t>
      </w:r>
      <w:r w:rsidRPr="00072441">
        <w:rPr>
          <w:rFonts w:ascii="Arial" w:eastAsia="Times New Roman" w:hAnsi="Arial" w:cs="Arial"/>
          <w:b/>
          <w:sz w:val="20"/>
          <w:szCs w:val="20"/>
        </w:rPr>
        <w:t>dbarraza@una.cr</w:t>
      </w:r>
      <w:bookmarkEnd w:id="1"/>
    </w:p>
    <w:p w14:paraId="30231B36" w14:textId="77777777" w:rsidR="00CA129F" w:rsidRPr="00072441" w:rsidRDefault="00CA129F" w:rsidP="00CA129F">
      <w:pPr>
        <w:spacing w:line="100" w:lineRule="atLeast"/>
        <w:rPr>
          <w:rFonts w:ascii="Arial" w:hAnsi="Arial" w:cs="Arial"/>
          <w:sz w:val="20"/>
          <w:szCs w:val="20"/>
        </w:rPr>
      </w:pPr>
    </w:p>
    <w:p w14:paraId="4DD7A8C7" w14:textId="77777777" w:rsidR="00CA129F" w:rsidRPr="00072441" w:rsidRDefault="00CA129F" w:rsidP="00CA129F">
      <w:pPr>
        <w:pStyle w:val="Prrafodelista1"/>
        <w:numPr>
          <w:ilvl w:val="0"/>
          <w:numId w:val="11"/>
        </w:numPr>
        <w:spacing w:after="0"/>
        <w:rPr>
          <w:rFonts w:ascii="Arial" w:hAnsi="Arial" w:cs="Arial"/>
          <w:b/>
          <w:sz w:val="20"/>
          <w:szCs w:val="20"/>
        </w:rPr>
      </w:pPr>
      <w:r w:rsidRPr="00072441">
        <w:rPr>
          <w:rFonts w:ascii="Arial" w:hAnsi="Arial" w:cs="Arial"/>
          <w:b/>
          <w:sz w:val="20"/>
          <w:szCs w:val="20"/>
        </w:rPr>
        <w:t>DESCRIPCIÓN DEL CURSO</w:t>
      </w:r>
    </w:p>
    <w:p w14:paraId="6572C30A" w14:textId="77777777" w:rsidR="00CA129F" w:rsidRPr="00072441" w:rsidRDefault="00CA129F" w:rsidP="00CA129F">
      <w:pPr>
        <w:pStyle w:val="Prrafodelista1"/>
        <w:spacing w:after="0"/>
        <w:ind w:left="0"/>
        <w:rPr>
          <w:rFonts w:ascii="Arial" w:hAnsi="Arial" w:cs="Arial"/>
          <w:b/>
          <w:sz w:val="20"/>
          <w:szCs w:val="20"/>
        </w:rPr>
      </w:pPr>
    </w:p>
    <w:p w14:paraId="05BA76F7" w14:textId="7845152E" w:rsidR="00CA129F" w:rsidRPr="00072441" w:rsidRDefault="00CA129F"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La salud y la seguridad de los trabajadores y trabajadoras es uno de los componentes fundamentales para el desarrollo de una empresa, son el motor de esta. Una persona saludable tanto física como mentalmente aumenta de la productividad a nivel personal, social y económica. El entorno laboral tiene una función constructora de la persona como un ser integral (salud, intelecto, habilidades blandas). Una enfermedad laboral y/</w:t>
      </w:r>
      <w:proofErr w:type="spellStart"/>
      <w:r w:rsidRPr="00072441">
        <w:rPr>
          <w:rFonts w:ascii="Arial" w:hAnsi="Arial" w:cs="Arial"/>
          <w:sz w:val="20"/>
          <w:szCs w:val="20"/>
        </w:rPr>
        <w:t>o</w:t>
      </w:r>
      <w:proofErr w:type="spellEnd"/>
      <w:r w:rsidRPr="00072441">
        <w:rPr>
          <w:rFonts w:ascii="Arial" w:hAnsi="Arial" w:cs="Arial"/>
          <w:sz w:val="20"/>
          <w:szCs w:val="20"/>
        </w:rPr>
        <w:t xml:space="preserve"> ocupacional repercuten con la productividad del individuo y por ende de la empresa en general, esto afecta la economía de la sociedad y el país. Hoy se vive un mundo cada vez más estricto y competitivo, lleno de intereses económicos que buscan rentabilidad, producción, y una mejora continua. Esto no se dará de una manera justa y equilibrada si no se toma la </w:t>
      </w:r>
      <w:r w:rsidRPr="00072441">
        <w:rPr>
          <w:rFonts w:ascii="Arial" w:hAnsi="Arial" w:cs="Arial"/>
          <w:b/>
          <w:sz w:val="20"/>
          <w:szCs w:val="20"/>
        </w:rPr>
        <w:t>persona trabajadora</w:t>
      </w:r>
      <w:r w:rsidRPr="00072441">
        <w:rPr>
          <w:rFonts w:ascii="Arial" w:hAnsi="Arial" w:cs="Arial"/>
          <w:sz w:val="20"/>
          <w:szCs w:val="20"/>
        </w:rPr>
        <w:t xml:space="preserve"> </w:t>
      </w:r>
      <w:r w:rsidRPr="00072441">
        <w:rPr>
          <w:rFonts w:ascii="Arial" w:hAnsi="Arial" w:cs="Arial"/>
          <w:b/>
          <w:sz w:val="20"/>
          <w:szCs w:val="20"/>
        </w:rPr>
        <w:t>sana</w:t>
      </w:r>
      <w:r w:rsidRPr="00072441">
        <w:rPr>
          <w:rFonts w:ascii="Arial" w:hAnsi="Arial" w:cs="Arial"/>
          <w:sz w:val="20"/>
          <w:szCs w:val="20"/>
        </w:rPr>
        <w:t xml:space="preserve"> como una prioridad con la salud ocupacional para incrementar la productividad de todos los trabajadores.</w:t>
      </w:r>
    </w:p>
    <w:p w14:paraId="0D4A7535" w14:textId="77777777" w:rsidR="00CA129F" w:rsidRPr="00072441" w:rsidRDefault="00CA129F" w:rsidP="00CA129F">
      <w:pPr>
        <w:pStyle w:val="Prrafodelista1"/>
        <w:spacing w:after="0" w:line="240" w:lineRule="auto"/>
        <w:ind w:left="0"/>
        <w:jc w:val="both"/>
        <w:rPr>
          <w:rFonts w:ascii="Arial" w:hAnsi="Arial" w:cs="Arial"/>
          <w:sz w:val="20"/>
          <w:szCs w:val="20"/>
        </w:rPr>
      </w:pPr>
    </w:p>
    <w:p w14:paraId="5D7292BB" w14:textId="77777777" w:rsidR="00CA129F" w:rsidRPr="00072441" w:rsidRDefault="00CA129F" w:rsidP="00CA129F">
      <w:pPr>
        <w:pStyle w:val="Prrafodelista1"/>
        <w:numPr>
          <w:ilvl w:val="0"/>
          <w:numId w:val="11"/>
        </w:numPr>
        <w:spacing w:after="0" w:line="240" w:lineRule="auto"/>
        <w:jc w:val="both"/>
        <w:rPr>
          <w:rFonts w:ascii="Arial" w:hAnsi="Arial" w:cs="Arial"/>
          <w:b/>
          <w:sz w:val="20"/>
          <w:szCs w:val="20"/>
        </w:rPr>
      </w:pPr>
      <w:r w:rsidRPr="00072441">
        <w:rPr>
          <w:rFonts w:ascii="Arial" w:hAnsi="Arial" w:cs="Arial"/>
          <w:b/>
          <w:sz w:val="20"/>
          <w:szCs w:val="20"/>
        </w:rPr>
        <w:t>OBJETIVO GENERAL</w:t>
      </w:r>
    </w:p>
    <w:p w14:paraId="0F740832" w14:textId="77777777" w:rsidR="00CA129F" w:rsidRPr="00072441" w:rsidRDefault="00CA129F" w:rsidP="00CA129F">
      <w:pPr>
        <w:pStyle w:val="Prrafodelista1"/>
        <w:spacing w:after="0" w:line="240" w:lineRule="auto"/>
        <w:ind w:left="0"/>
        <w:jc w:val="both"/>
        <w:rPr>
          <w:rFonts w:ascii="Arial" w:hAnsi="Arial" w:cs="Arial"/>
          <w:b/>
          <w:sz w:val="20"/>
          <w:szCs w:val="20"/>
        </w:rPr>
      </w:pPr>
    </w:p>
    <w:p w14:paraId="716B2E18" w14:textId="40774CBC" w:rsidR="00CA129F" w:rsidRPr="00072441" w:rsidRDefault="00CA129F" w:rsidP="00CA129F">
      <w:pPr>
        <w:jc w:val="both"/>
        <w:rPr>
          <w:rFonts w:ascii="Arial" w:hAnsi="Arial" w:cs="Arial"/>
          <w:sz w:val="20"/>
          <w:szCs w:val="20"/>
        </w:rPr>
      </w:pPr>
      <w:r w:rsidRPr="00072441">
        <w:rPr>
          <w:rFonts w:ascii="Arial" w:hAnsi="Arial" w:cs="Arial"/>
          <w:sz w:val="20"/>
          <w:szCs w:val="20"/>
        </w:rPr>
        <w:t xml:space="preserve">Instruir y fomentar habilidades blandas e intelectuales en el ámbito de la </w:t>
      </w:r>
      <w:r w:rsidRPr="00072441">
        <w:rPr>
          <w:rFonts w:ascii="Arial" w:hAnsi="Arial" w:cs="Arial"/>
          <w:b/>
          <w:bCs/>
          <w:sz w:val="20"/>
          <w:szCs w:val="20"/>
        </w:rPr>
        <w:t xml:space="preserve">Salud Ocupacional, </w:t>
      </w:r>
      <w:r w:rsidRPr="00072441">
        <w:rPr>
          <w:rFonts w:ascii="Arial" w:hAnsi="Arial" w:cs="Arial"/>
          <w:sz w:val="20"/>
          <w:szCs w:val="20"/>
        </w:rPr>
        <w:t xml:space="preserve">con el fin de </w:t>
      </w:r>
      <w:r w:rsidRPr="00072441">
        <w:rPr>
          <w:rFonts w:ascii="Arial" w:hAnsi="Arial" w:cs="Arial"/>
          <w:b/>
          <w:bCs/>
          <w:sz w:val="20"/>
          <w:szCs w:val="20"/>
        </w:rPr>
        <w:t>sensibilizar sobre el bienestar de l</w:t>
      </w:r>
      <w:r w:rsidR="008971BE" w:rsidRPr="00072441">
        <w:rPr>
          <w:rFonts w:ascii="Arial" w:hAnsi="Arial" w:cs="Arial"/>
          <w:b/>
          <w:bCs/>
          <w:sz w:val="20"/>
          <w:szCs w:val="20"/>
        </w:rPr>
        <w:t xml:space="preserve">as poblaciones trabajadoras </w:t>
      </w:r>
      <w:r w:rsidRPr="00072441">
        <w:rPr>
          <w:rFonts w:ascii="Arial" w:hAnsi="Arial" w:cs="Arial"/>
          <w:sz w:val="20"/>
          <w:szCs w:val="20"/>
        </w:rPr>
        <w:t xml:space="preserve">tanto fuera como dentro del entorno laboral, integrando diferentes actores, con la intención de prevenir enfermedades y accidentes en el trabajo, mejorar la salud de la población laboral, y producción de la empresa. </w:t>
      </w:r>
    </w:p>
    <w:p w14:paraId="37D436F2" w14:textId="77777777" w:rsidR="00CA129F" w:rsidRPr="00072441" w:rsidRDefault="00CA129F" w:rsidP="00CA129F">
      <w:pPr>
        <w:jc w:val="both"/>
        <w:rPr>
          <w:rFonts w:ascii="Arial" w:hAnsi="Arial" w:cs="Arial"/>
          <w:sz w:val="20"/>
          <w:szCs w:val="20"/>
        </w:rPr>
      </w:pPr>
    </w:p>
    <w:p w14:paraId="634CAEDD" w14:textId="77777777" w:rsidR="00CA129F" w:rsidRPr="00072441" w:rsidRDefault="00CA129F" w:rsidP="00CA129F">
      <w:pPr>
        <w:pStyle w:val="Prrafodelista1"/>
        <w:numPr>
          <w:ilvl w:val="0"/>
          <w:numId w:val="11"/>
        </w:numPr>
        <w:spacing w:after="0" w:line="240" w:lineRule="auto"/>
        <w:jc w:val="both"/>
        <w:rPr>
          <w:rFonts w:ascii="Arial" w:hAnsi="Arial" w:cs="Arial"/>
          <w:b/>
          <w:sz w:val="20"/>
          <w:szCs w:val="20"/>
        </w:rPr>
      </w:pPr>
      <w:r w:rsidRPr="00072441">
        <w:rPr>
          <w:rFonts w:ascii="Arial" w:hAnsi="Arial" w:cs="Arial"/>
          <w:b/>
          <w:sz w:val="20"/>
          <w:szCs w:val="20"/>
        </w:rPr>
        <w:t>OBJETIVOS ESPECÍFICOS</w:t>
      </w:r>
    </w:p>
    <w:p w14:paraId="0FDD4308" w14:textId="77777777" w:rsidR="00CA129F" w:rsidRPr="00072441" w:rsidRDefault="00CA129F" w:rsidP="00CA129F">
      <w:pPr>
        <w:pStyle w:val="Prrafodelista1"/>
        <w:spacing w:after="0" w:line="240" w:lineRule="auto"/>
        <w:ind w:left="0"/>
        <w:jc w:val="both"/>
        <w:rPr>
          <w:rFonts w:ascii="Arial" w:hAnsi="Arial" w:cs="Arial"/>
          <w:b/>
          <w:sz w:val="20"/>
          <w:szCs w:val="20"/>
        </w:rPr>
      </w:pPr>
    </w:p>
    <w:p w14:paraId="36614F37" w14:textId="5236ED31" w:rsidR="00CA129F" w:rsidRPr="00072441" w:rsidRDefault="00CA129F" w:rsidP="00CA129F">
      <w:pPr>
        <w:pStyle w:val="Prrafodelista1"/>
        <w:numPr>
          <w:ilvl w:val="0"/>
          <w:numId w:val="9"/>
        </w:numPr>
        <w:spacing w:after="0" w:line="240" w:lineRule="auto"/>
        <w:jc w:val="both"/>
        <w:rPr>
          <w:rFonts w:ascii="Arial" w:hAnsi="Arial" w:cs="Arial"/>
          <w:sz w:val="20"/>
          <w:szCs w:val="20"/>
        </w:rPr>
      </w:pPr>
      <w:r w:rsidRPr="00072441">
        <w:rPr>
          <w:rFonts w:ascii="Arial" w:hAnsi="Arial" w:cs="Arial"/>
          <w:sz w:val="20"/>
          <w:szCs w:val="20"/>
        </w:rPr>
        <w:t xml:space="preserve">Comprender la importancia de la </w:t>
      </w:r>
      <w:r w:rsidRPr="00072441">
        <w:rPr>
          <w:rFonts w:ascii="Arial" w:hAnsi="Arial" w:cs="Arial"/>
          <w:b/>
          <w:bCs/>
          <w:sz w:val="20"/>
          <w:szCs w:val="20"/>
        </w:rPr>
        <w:t>Salud Ocupacional</w:t>
      </w:r>
      <w:r w:rsidRPr="00072441">
        <w:rPr>
          <w:rFonts w:ascii="Arial" w:hAnsi="Arial" w:cs="Arial"/>
          <w:sz w:val="20"/>
          <w:szCs w:val="20"/>
        </w:rPr>
        <w:t xml:space="preserve"> en el trabajo (salud-producción).</w:t>
      </w:r>
    </w:p>
    <w:p w14:paraId="4E28CB7E" w14:textId="77777777" w:rsidR="00CA129F" w:rsidRPr="00072441" w:rsidRDefault="00CA129F" w:rsidP="00CA129F">
      <w:pPr>
        <w:pStyle w:val="Prrafodelista1"/>
        <w:numPr>
          <w:ilvl w:val="0"/>
          <w:numId w:val="9"/>
        </w:numPr>
        <w:spacing w:after="0" w:line="240" w:lineRule="auto"/>
        <w:jc w:val="both"/>
        <w:rPr>
          <w:rFonts w:ascii="Arial" w:hAnsi="Arial" w:cs="Arial"/>
          <w:sz w:val="20"/>
          <w:szCs w:val="20"/>
        </w:rPr>
      </w:pPr>
      <w:r w:rsidRPr="00072441">
        <w:rPr>
          <w:rFonts w:ascii="Arial" w:hAnsi="Arial" w:cs="Arial"/>
          <w:sz w:val="20"/>
          <w:szCs w:val="20"/>
        </w:rPr>
        <w:t>Conocer la legislación en salud laboral que se maneja en Costa Rica, tanto en</w:t>
      </w:r>
    </w:p>
    <w:p w14:paraId="0E138ACD" w14:textId="77777777" w:rsidR="00CA129F" w:rsidRPr="00072441" w:rsidRDefault="00CA129F" w:rsidP="00CA129F">
      <w:pPr>
        <w:pStyle w:val="Prrafodelista1"/>
        <w:spacing w:after="0" w:line="240" w:lineRule="auto"/>
        <w:jc w:val="both"/>
        <w:rPr>
          <w:rFonts w:ascii="Arial" w:hAnsi="Arial" w:cs="Arial"/>
          <w:sz w:val="20"/>
          <w:szCs w:val="20"/>
        </w:rPr>
      </w:pPr>
      <w:r w:rsidRPr="00072441">
        <w:rPr>
          <w:rFonts w:ascii="Arial" w:hAnsi="Arial" w:cs="Arial"/>
          <w:sz w:val="20"/>
          <w:szCs w:val="20"/>
        </w:rPr>
        <w:t>obligaciones como responsabilidades de los patronos y trabajadores.</w:t>
      </w:r>
    </w:p>
    <w:p w14:paraId="1EC08EC6" w14:textId="77777777" w:rsidR="00CA129F" w:rsidRPr="00072441" w:rsidRDefault="00CA129F" w:rsidP="00CA129F">
      <w:pPr>
        <w:pStyle w:val="Prrafodelista1"/>
        <w:numPr>
          <w:ilvl w:val="0"/>
          <w:numId w:val="9"/>
        </w:numPr>
        <w:spacing w:after="0" w:line="240" w:lineRule="auto"/>
        <w:jc w:val="both"/>
        <w:rPr>
          <w:rFonts w:ascii="Arial" w:hAnsi="Arial" w:cs="Arial"/>
          <w:sz w:val="20"/>
          <w:szCs w:val="20"/>
        </w:rPr>
      </w:pPr>
      <w:r w:rsidRPr="00072441">
        <w:rPr>
          <w:rFonts w:ascii="Arial" w:hAnsi="Arial" w:cs="Arial"/>
          <w:sz w:val="20"/>
          <w:szCs w:val="20"/>
        </w:rPr>
        <w:t>Conocer los factores involucrados para la prevención, control y protección ante</w:t>
      </w:r>
    </w:p>
    <w:p w14:paraId="5C321386" w14:textId="77777777" w:rsidR="00CA129F" w:rsidRPr="00072441" w:rsidRDefault="00CA129F" w:rsidP="00CA129F">
      <w:pPr>
        <w:pStyle w:val="Prrafodelista1"/>
        <w:spacing w:after="0" w:line="240" w:lineRule="auto"/>
        <w:jc w:val="both"/>
        <w:rPr>
          <w:rFonts w:ascii="Arial" w:hAnsi="Arial" w:cs="Arial"/>
          <w:sz w:val="20"/>
          <w:szCs w:val="20"/>
        </w:rPr>
      </w:pPr>
      <w:r w:rsidRPr="00072441">
        <w:rPr>
          <w:rFonts w:ascii="Arial" w:hAnsi="Arial" w:cs="Arial"/>
          <w:sz w:val="20"/>
          <w:szCs w:val="20"/>
        </w:rPr>
        <w:t>los riesgos laborales.</w:t>
      </w:r>
    </w:p>
    <w:p w14:paraId="0823F478" w14:textId="77777777" w:rsidR="00CA129F" w:rsidRPr="00072441" w:rsidRDefault="00CA129F" w:rsidP="00CA129F">
      <w:pPr>
        <w:pStyle w:val="Prrafodelista1"/>
        <w:numPr>
          <w:ilvl w:val="0"/>
          <w:numId w:val="9"/>
        </w:numPr>
        <w:spacing w:after="0" w:line="240" w:lineRule="auto"/>
        <w:jc w:val="both"/>
        <w:rPr>
          <w:rFonts w:ascii="Arial" w:hAnsi="Arial" w:cs="Arial"/>
          <w:sz w:val="20"/>
          <w:szCs w:val="20"/>
        </w:rPr>
      </w:pPr>
      <w:r w:rsidRPr="00072441">
        <w:rPr>
          <w:rFonts w:ascii="Arial" w:hAnsi="Arial" w:cs="Arial"/>
          <w:sz w:val="20"/>
          <w:szCs w:val="20"/>
        </w:rPr>
        <w:t>Lograr identificar los diferentes tipos de riesgos que pueden generar accidentes y enfermedades laborales/ocupacionales, como son: riesgos físicos, químicos, biológicos, tecnológicos, de seguridad y ergonómicos.</w:t>
      </w:r>
    </w:p>
    <w:p w14:paraId="66664B93" w14:textId="5EFF7A0F" w:rsidR="00CA129F" w:rsidRPr="00072441" w:rsidRDefault="00CA129F" w:rsidP="00CA129F">
      <w:pPr>
        <w:pStyle w:val="Prrafodelista1"/>
        <w:numPr>
          <w:ilvl w:val="0"/>
          <w:numId w:val="9"/>
        </w:numPr>
        <w:spacing w:after="0" w:line="240" w:lineRule="auto"/>
        <w:jc w:val="both"/>
        <w:rPr>
          <w:rFonts w:ascii="Arial" w:hAnsi="Arial" w:cs="Arial"/>
          <w:sz w:val="20"/>
          <w:szCs w:val="20"/>
        </w:rPr>
      </w:pPr>
      <w:r w:rsidRPr="00072441">
        <w:rPr>
          <w:rFonts w:ascii="Arial" w:hAnsi="Arial" w:cs="Arial"/>
          <w:sz w:val="20"/>
          <w:szCs w:val="20"/>
        </w:rPr>
        <w:t>Entender y aplicar un programa de salud ocupacional a nivel de la administración.</w:t>
      </w:r>
    </w:p>
    <w:p w14:paraId="7D6E3824" w14:textId="77777777" w:rsidR="00CA129F" w:rsidRPr="00072441" w:rsidRDefault="00CA129F" w:rsidP="00CA129F">
      <w:pPr>
        <w:pStyle w:val="Prrafodelista1"/>
        <w:numPr>
          <w:ilvl w:val="0"/>
          <w:numId w:val="9"/>
        </w:numPr>
        <w:spacing w:after="0" w:line="240" w:lineRule="auto"/>
        <w:jc w:val="both"/>
        <w:rPr>
          <w:rFonts w:ascii="Arial" w:hAnsi="Arial" w:cs="Arial"/>
          <w:sz w:val="20"/>
          <w:szCs w:val="20"/>
        </w:rPr>
      </w:pPr>
      <w:r w:rsidRPr="00072441">
        <w:rPr>
          <w:rFonts w:ascii="Arial" w:hAnsi="Arial" w:cs="Arial"/>
          <w:sz w:val="20"/>
          <w:szCs w:val="20"/>
        </w:rPr>
        <w:t>Administrar en forma adecuada los diferentes actores en el ámbito salud-trabajo.</w:t>
      </w:r>
    </w:p>
    <w:p w14:paraId="086CB2F2" w14:textId="21401227" w:rsidR="00CA129F" w:rsidRPr="00072441" w:rsidRDefault="00CA129F" w:rsidP="00CA129F">
      <w:pPr>
        <w:pStyle w:val="Prrafodelista1"/>
        <w:numPr>
          <w:ilvl w:val="0"/>
          <w:numId w:val="9"/>
        </w:numPr>
        <w:spacing w:after="0" w:line="240" w:lineRule="auto"/>
        <w:jc w:val="both"/>
        <w:rPr>
          <w:rFonts w:ascii="Arial" w:hAnsi="Arial" w:cs="Arial"/>
          <w:sz w:val="20"/>
          <w:szCs w:val="20"/>
        </w:rPr>
      </w:pPr>
      <w:r w:rsidRPr="00072441">
        <w:rPr>
          <w:rFonts w:ascii="Arial" w:hAnsi="Arial" w:cs="Arial"/>
          <w:sz w:val="20"/>
          <w:szCs w:val="20"/>
        </w:rPr>
        <w:t xml:space="preserve">Fomentar las habilidades blandas, el trabajo en equipo y la tolerancia. </w:t>
      </w:r>
    </w:p>
    <w:p w14:paraId="428E4EEE" w14:textId="6876D248" w:rsidR="00647AE4" w:rsidRPr="00072441" w:rsidRDefault="00647AE4" w:rsidP="00647AE4">
      <w:pPr>
        <w:pStyle w:val="Prrafodelista1"/>
        <w:spacing w:after="0" w:line="240" w:lineRule="auto"/>
        <w:ind w:left="0"/>
        <w:jc w:val="both"/>
        <w:rPr>
          <w:rFonts w:ascii="Arial" w:hAnsi="Arial" w:cs="Arial"/>
          <w:sz w:val="20"/>
          <w:szCs w:val="20"/>
        </w:rPr>
      </w:pPr>
    </w:p>
    <w:p w14:paraId="658EB3F2" w14:textId="77777777" w:rsidR="00072441" w:rsidRPr="00072441" w:rsidRDefault="00072441" w:rsidP="00072441">
      <w:pPr>
        <w:shd w:val="clear" w:color="auto" w:fill="FFFFFF"/>
        <w:jc w:val="both"/>
        <w:rPr>
          <w:rFonts w:ascii="Arial" w:eastAsia="Times New Roman" w:hAnsi="Arial" w:cs="Arial"/>
          <w:b/>
          <w:bCs/>
          <w:i/>
          <w:iCs/>
          <w:color w:val="222222"/>
          <w:sz w:val="20"/>
          <w:szCs w:val="20"/>
          <w:lang w:val="es-419" w:eastAsia="en-US"/>
        </w:rPr>
      </w:pPr>
      <w:r w:rsidRPr="00072441">
        <w:rPr>
          <w:rFonts w:ascii="Arial" w:eastAsia="Times New Roman" w:hAnsi="Arial" w:cs="Arial"/>
          <w:b/>
          <w:bCs/>
          <w:i/>
          <w:iCs/>
          <w:color w:val="222222"/>
          <w:sz w:val="20"/>
          <w:szCs w:val="20"/>
          <w:lang w:val="es-419" w:eastAsia="en-US"/>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r w:rsidRPr="00072441">
        <w:rPr>
          <w:rFonts w:ascii="Arial" w:eastAsia="Times New Roman" w:hAnsi="Arial" w:cs="Arial"/>
          <w:b/>
          <w:bCs/>
          <w:i/>
          <w:iCs/>
          <w:color w:val="222222"/>
          <w:sz w:val="20"/>
          <w:szCs w:val="20"/>
          <w:lang w:val="es-419" w:eastAsia="en-US"/>
        </w:rPr>
        <w:t>.</w:t>
      </w:r>
    </w:p>
    <w:p w14:paraId="57D3D696" w14:textId="5A03F9B0" w:rsidR="00072441" w:rsidRPr="00072441" w:rsidRDefault="00072441" w:rsidP="00072441">
      <w:pPr>
        <w:shd w:val="clear" w:color="auto" w:fill="FFFFFF"/>
        <w:jc w:val="both"/>
        <w:rPr>
          <w:rFonts w:ascii="Arial" w:eastAsia="Times New Roman" w:hAnsi="Arial" w:cs="Arial"/>
          <w:color w:val="222222"/>
          <w:sz w:val="20"/>
          <w:szCs w:val="20"/>
          <w:lang w:val="es-419" w:eastAsia="en-US"/>
        </w:rPr>
      </w:pPr>
      <w:r w:rsidRPr="00072441">
        <w:rPr>
          <w:rFonts w:ascii="Arial" w:eastAsia="Times New Roman" w:hAnsi="Arial" w:cs="Arial"/>
          <w:color w:val="222222"/>
          <w:sz w:val="20"/>
          <w:szCs w:val="20"/>
          <w:lang w:val="es-ES" w:eastAsia="en-US"/>
        </w:rPr>
        <w:t> </w:t>
      </w:r>
    </w:p>
    <w:p w14:paraId="74DC2237" w14:textId="7EB9FDCE" w:rsidR="00072441" w:rsidRPr="00072441" w:rsidRDefault="00072441" w:rsidP="00072441">
      <w:pPr>
        <w:shd w:val="clear" w:color="auto" w:fill="FFFFFF"/>
        <w:jc w:val="both"/>
        <w:rPr>
          <w:rFonts w:ascii="Arial" w:eastAsia="Times New Roman" w:hAnsi="Arial" w:cs="Arial"/>
          <w:color w:val="000000"/>
          <w:sz w:val="20"/>
          <w:szCs w:val="20"/>
          <w:lang w:val="es-419" w:eastAsia="en-US"/>
        </w:rPr>
      </w:pPr>
      <w:r w:rsidRPr="00072441">
        <w:rPr>
          <w:rFonts w:ascii="Arial" w:eastAsia="Times New Roman" w:hAnsi="Arial" w:cs="Arial"/>
          <w:color w:val="000000"/>
          <w:sz w:val="20"/>
          <w:szCs w:val="20"/>
          <w:lang w:val="es-419" w:eastAsia="en-US"/>
        </w:rPr>
        <w:t>"Debido a la situación generada por la pandemia del COVID-19 y tomando en cuenta el acuerdo </w:t>
      </w:r>
      <w:r w:rsidRPr="00072441">
        <w:rPr>
          <w:rFonts w:ascii="Arial" w:eastAsia="Times New Roman" w:hAnsi="Arial" w:cs="Arial"/>
          <w:b/>
          <w:bCs/>
          <w:color w:val="000000"/>
          <w:sz w:val="20"/>
          <w:szCs w:val="20"/>
          <w:lang w:val="es-419" w:eastAsia="en-US"/>
        </w:rPr>
        <w:t>UNA-CONSACA-ACUE-216-2020</w:t>
      </w:r>
      <w:r w:rsidRPr="00072441">
        <w:rPr>
          <w:rFonts w:ascii="Arial" w:eastAsia="Times New Roman" w:hAnsi="Arial" w:cs="Arial"/>
          <w:color w:val="000000"/>
          <w:sz w:val="20"/>
          <w:szCs w:val="20"/>
          <w:lang w:val="es-419" w:eastAsia="en-US"/>
        </w:rPr>
        <w:t> y el acuerdo del Consejo de la Escuela de Administración, </w:t>
      </w:r>
      <w:r w:rsidRPr="00072441">
        <w:rPr>
          <w:rFonts w:ascii="Arial" w:eastAsia="Times New Roman" w:hAnsi="Arial" w:cs="Arial"/>
          <w:b/>
          <w:bCs/>
          <w:color w:val="000000"/>
          <w:sz w:val="20"/>
          <w:szCs w:val="20"/>
          <w:lang w:val="es-419" w:eastAsia="en-US"/>
        </w:rPr>
        <w:t>UNA-EA-ACUE-003-2021</w:t>
      </w:r>
      <w:r w:rsidRPr="00072441">
        <w:rPr>
          <w:rFonts w:ascii="Arial" w:eastAsia="Times New Roman" w:hAnsi="Arial" w:cs="Arial"/>
          <w:color w:val="000000"/>
          <w:sz w:val="20"/>
          <w:szCs w:val="20"/>
          <w:lang w:val="es-419" w:eastAsia="en-US"/>
        </w:rPr>
        <w:t>, donde se establece que durante el primer ciclo de 2021 las clases se estarán desarrollando bajo la modalidad de presencialidad remota con el apoyo de entornos virtuales de aprendizaje, el desarrollo de los contenidos se llevará a cabo en el horario del curso de manera sincrónica. Las presentaciones y explicaciones teóricas se realizarán mediante la plataforma</w:t>
      </w:r>
      <w:r w:rsidRPr="00072441">
        <w:rPr>
          <w:rFonts w:ascii="Arial" w:eastAsia="Times New Roman" w:hAnsi="Arial" w:cs="Arial"/>
          <w:color w:val="000000"/>
          <w:sz w:val="20"/>
          <w:szCs w:val="20"/>
          <w:lang w:val="es-419" w:eastAsia="en-US"/>
        </w:rPr>
        <w:t xml:space="preserve"> </w:t>
      </w:r>
      <w:proofErr w:type="spellStart"/>
      <w:r w:rsidRPr="00072441">
        <w:rPr>
          <w:rFonts w:ascii="Arial" w:eastAsia="Times New Roman" w:hAnsi="Arial" w:cs="Arial"/>
          <w:color w:val="000000"/>
          <w:sz w:val="20"/>
          <w:szCs w:val="20"/>
          <w:lang w:val="es-419" w:eastAsia="en-US"/>
        </w:rPr>
        <w:t>googlem</w:t>
      </w:r>
      <w:r w:rsidRPr="00072441">
        <w:rPr>
          <w:rFonts w:ascii="Arial" w:eastAsia="Times New Roman" w:hAnsi="Arial" w:cs="Arial"/>
          <w:color w:val="000000"/>
          <w:sz w:val="20"/>
          <w:szCs w:val="20"/>
          <w:lang w:val="es-419" w:eastAsia="en-US"/>
        </w:rPr>
        <w:t>eet</w:t>
      </w:r>
      <w:proofErr w:type="spellEnd"/>
      <w:r w:rsidRPr="00072441">
        <w:rPr>
          <w:rFonts w:ascii="Arial" w:eastAsia="Times New Roman" w:hAnsi="Arial" w:cs="Arial"/>
          <w:color w:val="000000"/>
          <w:sz w:val="20"/>
          <w:szCs w:val="20"/>
          <w:lang w:val="es-419" w:eastAsia="en-US"/>
        </w:rPr>
        <w:t>"</w:t>
      </w:r>
      <w:r w:rsidRPr="00072441">
        <w:rPr>
          <w:rFonts w:ascii="Arial" w:eastAsia="Times New Roman" w:hAnsi="Arial" w:cs="Arial"/>
          <w:color w:val="000000"/>
          <w:sz w:val="20"/>
          <w:szCs w:val="20"/>
          <w:lang w:val="es-419" w:eastAsia="en-US"/>
        </w:rPr>
        <w:t>.</w:t>
      </w:r>
    </w:p>
    <w:p w14:paraId="06217402" w14:textId="77777777" w:rsidR="00072441" w:rsidRPr="00072441" w:rsidRDefault="00072441" w:rsidP="00647AE4">
      <w:pPr>
        <w:tabs>
          <w:tab w:val="num" w:pos="0"/>
        </w:tabs>
        <w:spacing w:line="100" w:lineRule="atLeast"/>
        <w:jc w:val="both"/>
        <w:rPr>
          <w:rFonts w:ascii="Arial" w:hAnsi="Arial" w:cs="Arial"/>
          <w:sz w:val="20"/>
          <w:szCs w:val="20"/>
          <w:lang w:val="es-419"/>
        </w:rPr>
      </w:pPr>
    </w:p>
    <w:p w14:paraId="316DFB7C" w14:textId="77777777" w:rsidR="00647AE4" w:rsidRPr="00072441" w:rsidRDefault="00647AE4" w:rsidP="00647AE4">
      <w:pPr>
        <w:pStyle w:val="Prrafodelista1"/>
        <w:spacing w:after="0" w:line="240" w:lineRule="auto"/>
        <w:ind w:left="0"/>
        <w:jc w:val="both"/>
        <w:rPr>
          <w:rFonts w:ascii="Arial" w:hAnsi="Arial" w:cs="Arial"/>
          <w:sz w:val="20"/>
          <w:szCs w:val="20"/>
          <w:lang w:val="es-ES_tradnl"/>
        </w:rPr>
      </w:pPr>
    </w:p>
    <w:p w14:paraId="4D1996C0" w14:textId="77777777" w:rsidR="00CA129F" w:rsidRPr="00072441" w:rsidRDefault="00CA129F" w:rsidP="00CA129F">
      <w:pPr>
        <w:pStyle w:val="Prrafodelista1"/>
        <w:spacing w:after="0" w:line="240" w:lineRule="auto"/>
        <w:ind w:left="0"/>
        <w:jc w:val="center"/>
        <w:rPr>
          <w:rFonts w:ascii="Arial" w:hAnsi="Arial" w:cs="Arial"/>
          <w:sz w:val="20"/>
          <w:szCs w:val="20"/>
        </w:rPr>
      </w:pPr>
    </w:p>
    <w:p w14:paraId="69B91D5D" w14:textId="77777777" w:rsidR="00CA129F" w:rsidRPr="00072441" w:rsidRDefault="00CA129F" w:rsidP="00CA129F">
      <w:pPr>
        <w:pStyle w:val="Prrafodelista1"/>
        <w:numPr>
          <w:ilvl w:val="0"/>
          <w:numId w:val="11"/>
        </w:numPr>
        <w:spacing w:after="0" w:line="240" w:lineRule="auto"/>
        <w:jc w:val="center"/>
        <w:rPr>
          <w:rFonts w:ascii="Arial" w:hAnsi="Arial" w:cs="Arial"/>
          <w:sz w:val="20"/>
          <w:szCs w:val="20"/>
        </w:rPr>
      </w:pPr>
      <w:r w:rsidRPr="00072441">
        <w:rPr>
          <w:rFonts w:ascii="Arial" w:eastAsia="Times New Roman" w:hAnsi="Arial" w:cs="Arial"/>
          <w:b/>
          <w:sz w:val="20"/>
          <w:szCs w:val="20"/>
          <w:u w:val="single"/>
        </w:rPr>
        <w:t xml:space="preserve"> </w:t>
      </w:r>
      <w:r w:rsidRPr="00072441">
        <w:rPr>
          <w:rFonts w:ascii="Arial" w:hAnsi="Arial" w:cs="Arial"/>
          <w:b/>
          <w:sz w:val="20"/>
          <w:szCs w:val="20"/>
          <w:u w:val="single"/>
        </w:rPr>
        <w:t>CONTENIDOS Y CRONOGRAMA</w:t>
      </w:r>
    </w:p>
    <w:p w14:paraId="7DA85BE9" w14:textId="77777777" w:rsidR="00CA129F" w:rsidRPr="00072441" w:rsidRDefault="00CA129F" w:rsidP="00CA129F">
      <w:pPr>
        <w:pStyle w:val="Prrafodelista1"/>
        <w:spacing w:after="0" w:line="240" w:lineRule="auto"/>
        <w:ind w:left="0"/>
        <w:jc w:val="center"/>
        <w:rPr>
          <w:rFonts w:ascii="Arial" w:hAnsi="Arial" w:cs="Arial"/>
          <w:sz w:val="20"/>
          <w:szCs w:val="20"/>
        </w:rPr>
      </w:pPr>
    </w:p>
    <w:tbl>
      <w:tblPr>
        <w:tblW w:w="9178" w:type="dxa"/>
        <w:tblInd w:w="-100" w:type="dxa"/>
        <w:tblLayout w:type="fixed"/>
        <w:tblCellMar>
          <w:left w:w="113" w:type="dxa"/>
        </w:tblCellMar>
        <w:tblLook w:val="0000" w:firstRow="0" w:lastRow="0" w:firstColumn="0" w:lastColumn="0" w:noHBand="0" w:noVBand="0"/>
      </w:tblPr>
      <w:tblGrid>
        <w:gridCol w:w="534"/>
        <w:gridCol w:w="2255"/>
        <w:gridCol w:w="6389"/>
      </w:tblGrid>
      <w:tr w:rsidR="00CA129F" w:rsidRPr="00072441" w14:paraId="26734903" w14:textId="77777777" w:rsidTr="00A773E7">
        <w:tc>
          <w:tcPr>
            <w:tcW w:w="534" w:type="dxa"/>
            <w:tcBorders>
              <w:top w:val="single" w:sz="4" w:space="0" w:color="000000"/>
              <w:left w:val="single" w:sz="4" w:space="0" w:color="000000"/>
              <w:bottom w:val="single" w:sz="4" w:space="0" w:color="000000"/>
            </w:tcBorders>
            <w:shd w:val="clear" w:color="auto" w:fill="auto"/>
          </w:tcPr>
          <w:p w14:paraId="3EDB05C3" w14:textId="77777777" w:rsidR="00CA129F" w:rsidRPr="00072441" w:rsidRDefault="00CA129F" w:rsidP="002B2542">
            <w:pPr>
              <w:snapToGrid w:val="0"/>
              <w:jc w:val="center"/>
              <w:rPr>
                <w:rFonts w:ascii="Arial" w:hAnsi="Arial" w:cs="Arial"/>
                <w:sz w:val="20"/>
                <w:szCs w:val="20"/>
              </w:rPr>
            </w:pPr>
          </w:p>
        </w:tc>
        <w:tc>
          <w:tcPr>
            <w:tcW w:w="2255" w:type="dxa"/>
            <w:tcBorders>
              <w:top w:val="single" w:sz="4" w:space="0" w:color="000000"/>
              <w:left w:val="single" w:sz="4" w:space="0" w:color="000000"/>
              <w:bottom w:val="single" w:sz="4" w:space="0" w:color="000000"/>
            </w:tcBorders>
            <w:shd w:val="clear" w:color="auto" w:fill="auto"/>
          </w:tcPr>
          <w:p w14:paraId="7378D717"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FECHA</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7DE0719B"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ACTIVIDAD</w:t>
            </w:r>
          </w:p>
        </w:tc>
      </w:tr>
      <w:tr w:rsidR="00CA129F" w:rsidRPr="00072441" w14:paraId="0843BA0A" w14:textId="77777777" w:rsidTr="00A773E7">
        <w:trPr>
          <w:trHeight w:val="677"/>
        </w:trPr>
        <w:tc>
          <w:tcPr>
            <w:tcW w:w="534" w:type="dxa"/>
            <w:tcBorders>
              <w:top w:val="single" w:sz="4" w:space="0" w:color="000000"/>
              <w:left w:val="single" w:sz="4" w:space="0" w:color="000000"/>
              <w:bottom w:val="single" w:sz="4" w:space="0" w:color="000000"/>
            </w:tcBorders>
            <w:shd w:val="clear" w:color="auto" w:fill="auto"/>
          </w:tcPr>
          <w:p w14:paraId="2FC4BBC0"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1.</w:t>
            </w:r>
          </w:p>
        </w:tc>
        <w:tc>
          <w:tcPr>
            <w:tcW w:w="2255" w:type="dxa"/>
            <w:tcBorders>
              <w:top w:val="single" w:sz="4" w:space="0" w:color="000000"/>
              <w:left w:val="single" w:sz="4" w:space="0" w:color="000000"/>
              <w:bottom w:val="single" w:sz="4" w:space="0" w:color="000000"/>
            </w:tcBorders>
            <w:shd w:val="clear" w:color="auto" w:fill="auto"/>
          </w:tcPr>
          <w:p w14:paraId="29638F6A" w14:textId="277BD0D1" w:rsidR="00CA129F" w:rsidRPr="00072441" w:rsidRDefault="00565AD8" w:rsidP="002B2542">
            <w:pPr>
              <w:jc w:val="center"/>
              <w:rPr>
                <w:rFonts w:ascii="Arial" w:hAnsi="Arial" w:cs="Arial"/>
                <w:sz w:val="20"/>
                <w:szCs w:val="20"/>
              </w:rPr>
            </w:pPr>
            <w:r w:rsidRPr="00072441">
              <w:rPr>
                <w:rFonts w:ascii="Arial" w:hAnsi="Arial" w:cs="Arial"/>
                <w:sz w:val="20"/>
                <w:szCs w:val="20"/>
              </w:rPr>
              <w:t>8 de marzo</w:t>
            </w:r>
            <w:r w:rsidR="00CA129F" w:rsidRPr="00072441">
              <w:rPr>
                <w:rFonts w:ascii="Arial" w:hAnsi="Arial" w:cs="Arial"/>
                <w:sz w:val="20"/>
                <w:szCs w:val="20"/>
              </w:rPr>
              <w:t xml:space="preserve"> </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6B81A71A"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Presentación del programa, lectura, cronograma de actividades.</w:t>
            </w:r>
          </w:p>
          <w:p w14:paraId="67F4893A" w14:textId="77777777" w:rsidR="00CA129F" w:rsidRPr="00072441" w:rsidRDefault="00CA129F" w:rsidP="002B2542">
            <w:pPr>
              <w:jc w:val="center"/>
              <w:rPr>
                <w:rFonts w:ascii="Arial" w:hAnsi="Arial" w:cs="Arial"/>
                <w:b/>
                <w:bCs/>
                <w:sz w:val="20"/>
                <w:szCs w:val="20"/>
              </w:rPr>
            </w:pPr>
            <w:r w:rsidRPr="00072441">
              <w:rPr>
                <w:rFonts w:ascii="Arial" w:hAnsi="Arial" w:cs="Arial"/>
                <w:sz w:val="20"/>
                <w:szCs w:val="20"/>
              </w:rPr>
              <w:t>Formación de los grupos e indicación del trabajo.</w:t>
            </w:r>
          </w:p>
          <w:p w14:paraId="2DBFC943" w14:textId="77777777" w:rsidR="00CA129F" w:rsidRPr="00072441" w:rsidRDefault="008971BE" w:rsidP="002B2542">
            <w:pPr>
              <w:jc w:val="center"/>
              <w:rPr>
                <w:rFonts w:ascii="Arial" w:hAnsi="Arial" w:cs="Arial"/>
                <w:sz w:val="20"/>
                <w:szCs w:val="20"/>
              </w:rPr>
            </w:pPr>
            <w:r w:rsidRPr="00072441">
              <w:rPr>
                <w:rFonts w:ascii="Arial" w:hAnsi="Arial" w:cs="Arial"/>
                <w:sz w:val="20"/>
                <w:szCs w:val="20"/>
              </w:rPr>
              <w:t>La salud y sus determinantes:</w:t>
            </w:r>
          </w:p>
          <w:p w14:paraId="3F139D36" w14:textId="77777777" w:rsidR="008971BE" w:rsidRPr="00072441" w:rsidRDefault="008971BE" w:rsidP="008971BE">
            <w:pPr>
              <w:pStyle w:val="Prrafodelista"/>
              <w:numPr>
                <w:ilvl w:val="0"/>
                <w:numId w:val="13"/>
              </w:numPr>
              <w:jc w:val="center"/>
              <w:rPr>
                <w:rFonts w:ascii="Arial" w:hAnsi="Arial" w:cs="Arial"/>
                <w:sz w:val="20"/>
                <w:szCs w:val="20"/>
              </w:rPr>
            </w:pPr>
            <w:r w:rsidRPr="00072441">
              <w:rPr>
                <w:rFonts w:ascii="Arial" w:hAnsi="Arial" w:cs="Arial"/>
                <w:sz w:val="20"/>
                <w:szCs w:val="20"/>
              </w:rPr>
              <w:t>Indicadores de salud</w:t>
            </w:r>
          </w:p>
          <w:p w14:paraId="2B416EC8" w14:textId="37CC0B50" w:rsidR="008971BE" w:rsidRPr="00072441" w:rsidRDefault="008971BE" w:rsidP="008971BE">
            <w:pPr>
              <w:pStyle w:val="Prrafodelista"/>
              <w:numPr>
                <w:ilvl w:val="0"/>
                <w:numId w:val="13"/>
              </w:numPr>
              <w:jc w:val="center"/>
              <w:rPr>
                <w:rFonts w:ascii="Arial" w:hAnsi="Arial" w:cs="Arial"/>
                <w:sz w:val="20"/>
                <w:szCs w:val="20"/>
              </w:rPr>
            </w:pPr>
            <w:r w:rsidRPr="00072441">
              <w:rPr>
                <w:rFonts w:ascii="Arial" w:hAnsi="Arial" w:cs="Arial"/>
                <w:sz w:val="20"/>
                <w:szCs w:val="20"/>
              </w:rPr>
              <w:t>Diferencias y desigualdades en salud</w:t>
            </w:r>
          </w:p>
        </w:tc>
      </w:tr>
      <w:tr w:rsidR="00CA129F" w:rsidRPr="00072441" w14:paraId="5D73B92A" w14:textId="77777777" w:rsidTr="00A773E7">
        <w:tc>
          <w:tcPr>
            <w:tcW w:w="534" w:type="dxa"/>
            <w:tcBorders>
              <w:top w:val="single" w:sz="4" w:space="0" w:color="000000"/>
              <w:left w:val="single" w:sz="4" w:space="0" w:color="000000"/>
              <w:bottom w:val="single" w:sz="4" w:space="0" w:color="000000"/>
            </w:tcBorders>
            <w:shd w:val="clear" w:color="auto" w:fill="auto"/>
          </w:tcPr>
          <w:p w14:paraId="2944BAC5"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2.</w:t>
            </w:r>
          </w:p>
        </w:tc>
        <w:tc>
          <w:tcPr>
            <w:tcW w:w="2255" w:type="dxa"/>
            <w:tcBorders>
              <w:top w:val="single" w:sz="4" w:space="0" w:color="000000"/>
              <w:left w:val="single" w:sz="4" w:space="0" w:color="000000"/>
              <w:bottom w:val="single" w:sz="4" w:space="0" w:color="000000"/>
            </w:tcBorders>
            <w:shd w:val="clear" w:color="auto" w:fill="auto"/>
          </w:tcPr>
          <w:p w14:paraId="4CBDE6B1" w14:textId="412A1EBD" w:rsidR="00CA129F" w:rsidRPr="00072441" w:rsidRDefault="00565AD8" w:rsidP="002B2542">
            <w:pPr>
              <w:jc w:val="center"/>
              <w:rPr>
                <w:rFonts w:ascii="Arial" w:hAnsi="Arial" w:cs="Arial"/>
                <w:sz w:val="20"/>
                <w:szCs w:val="20"/>
              </w:rPr>
            </w:pPr>
            <w:r w:rsidRPr="00072441">
              <w:rPr>
                <w:rFonts w:ascii="Arial" w:hAnsi="Arial" w:cs="Arial"/>
                <w:sz w:val="20"/>
                <w:szCs w:val="20"/>
              </w:rPr>
              <w:t>15 de marzo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321A87FC"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Gestión de la Salud Ocupacional en Costa Rica</w:t>
            </w:r>
          </w:p>
          <w:p w14:paraId="3D794E84" w14:textId="77777777" w:rsidR="008971BE" w:rsidRPr="00072441" w:rsidRDefault="008971BE" w:rsidP="008971BE">
            <w:pPr>
              <w:pStyle w:val="Prrafodelista"/>
              <w:numPr>
                <w:ilvl w:val="0"/>
                <w:numId w:val="14"/>
              </w:numPr>
              <w:jc w:val="center"/>
              <w:rPr>
                <w:rFonts w:ascii="Arial" w:hAnsi="Arial" w:cs="Arial"/>
                <w:sz w:val="20"/>
                <w:szCs w:val="20"/>
              </w:rPr>
            </w:pPr>
            <w:r w:rsidRPr="00072441">
              <w:rPr>
                <w:rFonts w:ascii="Arial" w:hAnsi="Arial" w:cs="Arial"/>
                <w:sz w:val="20"/>
                <w:szCs w:val="20"/>
              </w:rPr>
              <w:t>Consejo de Salud Ocupacional</w:t>
            </w:r>
          </w:p>
          <w:p w14:paraId="3A79CB09" w14:textId="77777777" w:rsidR="008971BE" w:rsidRPr="00072441" w:rsidRDefault="008971BE" w:rsidP="008971BE">
            <w:pPr>
              <w:pStyle w:val="Prrafodelista"/>
              <w:numPr>
                <w:ilvl w:val="0"/>
                <w:numId w:val="14"/>
              </w:numPr>
              <w:jc w:val="center"/>
              <w:rPr>
                <w:rFonts w:ascii="Arial" w:hAnsi="Arial" w:cs="Arial"/>
                <w:sz w:val="20"/>
                <w:szCs w:val="20"/>
              </w:rPr>
            </w:pPr>
            <w:r w:rsidRPr="00072441">
              <w:rPr>
                <w:rFonts w:ascii="Arial" w:hAnsi="Arial" w:cs="Arial"/>
                <w:sz w:val="20"/>
                <w:szCs w:val="20"/>
              </w:rPr>
              <w:t>Instituto Nacional de Seguros</w:t>
            </w:r>
          </w:p>
          <w:p w14:paraId="1202EAA2" w14:textId="77777777" w:rsidR="008971BE" w:rsidRPr="00072441" w:rsidRDefault="008971BE" w:rsidP="008971BE">
            <w:pPr>
              <w:pStyle w:val="Prrafodelista"/>
              <w:numPr>
                <w:ilvl w:val="0"/>
                <w:numId w:val="14"/>
              </w:numPr>
              <w:jc w:val="center"/>
              <w:rPr>
                <w:rFonts w:ascii="Arial" w:hAnsi="Arial" w:cs="Arial"/>
                <w:sz w:val="20"/>
                <w:szCs w:val="20"/>
              </w:rPr>
            </w:pPr>
            <w:r w:rsidRPr="00072441">
              <w:rPr>
                <w:rFonts w:ascii="Arial" w:hAnsi="Arial" w:cs="Arial"/>
                <w:sz w:val="20"/>
                <w:szCs w:val="20"/>
              </w:rPr>
              <w:t>Salud Laboral</w:t>
            </w:r>
          </w:p>
          <w:p w14:paraId="2C47E6F3" w14:textId="63A776FB" w:rsidR="008971BE" w:rsidRPr="00072441" w:rsidRDefault="008971BE" w:rsidP="008971BE">
            <w:pPr>
              <w:pStyle w:val="Prrafodelista"/>
              <w:numPr>
                <w:ilvl w:val="0"/>
                <w:numId w:val="14"/>
              </w:numPr>
              <w:jc w:val="center"/>
              <w:rPr>
                <w:rFonts w:ascii="Arial" w:hAnsi="Arial" w:cs="Arial"/>
                <w:sz w:val="20"/>
                <w:szCs w:val="20"/>
              </w:rPr>
            </w:pPr>
            <w:r w:rsidRPr="00072441">
              <w:rPr>
                <w:rFonts w:ascii="Arial" w:hAnsi="Arial" w:cs="Arial"/>
                <w:sz w:val="20"/>
                <w:szCs w:val="20"/>
              </w:rPr>
              <w:t>Salud Pública</w:t>
            </w:r>
          </w:p>
        </w:tc>
      </w:tr>
      <w:tr w:rsidR="00CA129F" w:rsidRPr="00072441" w14:paraId="08F4C551" w14:textId="77777777" w:rsidTr="00A773E7">
        <w:tc>
          <w:tcPr>
            <w:tcW w:w="534" w:type="dxa"/>
            <w:tcBorders>
              <w:top w:val="single" w:sz="4" w:space="0" w:color="000000"/>
              <w:left w:val="single" w:sz="4" w:space="0" w:color="000000"/>
              <w:bottom w:val="single" w:sz="4" w:space="0" w:color="000000"/>
            </w:tcBorders>
            <w:shd w:val="clear" w:color="auto" w:fill="auto"/>
          </w:tcPr>
          <w:p w14:paraId="3B9365A3" w14:textId="77777777" w:rsidR="00CA129F" w:rsidRPr="00072441" w:rsidRDefault="00CA129F" w:rsidP="002B2542">
            <w:pPr>
              <w:snapToGrid w:val="0"/>
              <w:jc w:val="center"/>
              <w:rPr>
                <w:rFonts w:ascii="Arial" w:hAnsi="Arial" w:cs="Arial"/>
                <w:sz w:val="20"/>
                <w:szCs w:val="20"/>
              </w:rPr>
            </w:pPr>
            <w:r w:rsidRPr="00072441">
              <w:rPr>
                <w:rFonts w:ascii="Arial" w:hAnsi="Arial" w:cs="Arial"/>
                <w:sz w:val="20"/>
                <w:szCs w:val="20"/>
              </w:rPr>
              <w:t>3.</w:t>
            </w:r>
          </w:p>
        </w:tc>
        <w:tc>
          <w:tcPr>
            <w:tcW w:w="2255" w:type="dxa"/>
            <w:tcBorders>
              <w:top w:val="single" w:sz="4" w:space="0" w:color="000000"/>
              <w:left w:val="single" w:sz="4" w:space="0" w:color="000000"/>
              <w:bottom w:val="single" w:sz="4" w:space="0" w:color="000000"/>
            </w:tcBorders>
            <w:shd w:val="clear" w:color="auto" w:fill="auto"/>
          </w:tcPr>
          <w:p w14:paraId="20AEEED7" w14:textId="6082C6F0" w:rsidR="00CA129F" w:rsidRPr="00072441" w:rsidRDefault="00565AD8" w:rsidP="002B2542">
            <w:pPr>
              <w:jc w:val="center"/>
              <w:rPr>
                <w:rFonts w:ascii="Arial" w:hAnsi="Arial" w:cs="Arial"/>
                <w:sz w:val="20"/>
                <w:szCs w:val="20"/>
              </w:rPr>
            </w:pPr>
            <w:r w:rsidRPr="00072441">
              <w:rPr>
                <w:rFonts w:ascii="Arial" w:hAnsi="Arial" w:cs="Arial"/>
                <w:sz w:val="20"/>
                <w:szCs w:val="20"/>
              </w:rPr>
              <w:t>22 de marzo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30F28AAC" w14:textId="3FBBD8A3" w:rsidR="00CA129F" w:rsidRPr="00072441" w:rsidRDefault="00CA129F" w:rsidP="002B2542">
            <w:pPr>
              <w:jc w:val="center"/>
              <w:rPr>
                <w:rFonts w:ascii="Arial" w:hAnsi="Arial" w:cs="Arial"/>
                <w:sz w:val="20"/>
                <w:szCs w:val="20"/>
              </w:rPr>
            </w:pPr>
            <w:r w:rsidRPr="00072441">
              <w:rPr>
                <w:rFonts w:ascii="Arial" w:hAnsi="Arial" w:cs="Arial"/>
                <w:sz w:val="20"/>
                <w:szCs w:val="20"/>
              </w:rPr>
              <w:t xml:space="preserve">Riesgos del </w:t>
            </w:r>
            <w:r w:rsidR="008971BE" w:rsidRPr="00072441">
              <w:rPr>
                <w:rFonts w:ascii="Arial" w:hAnsi="Arial" w:cs="Arial"/>
                <w:sz w:val="20"/>
                <w:szCs w:val="20"/>
              </w:rPr>
              <w:t>t</w:t>
            </w:r>
            <w:r w:rsidRPr="00072441">
              <w:rPr>
                <w:rFonts w:ascii="Arial" w:hAnsi="Arial" w:cs="Arial"/>
                <w:sz w:val="20"/>
                <w:szCs w:val="20"/>
              </w:rPr>
              <w:t>rabajo</w:t>
            </w:r>
          </w:p>
          <w:p w14:paraId="5AF4F85B" w14:textId="714671E0" w:rsidR="008971BE" w:rsidRPr="00072441" w:rsidRDefault="008971BE" w:rsidP="008971BE">
            <w:pPr>
              <w:pStyle w:val="Prrafodelista"/>
              <w:numPr>
                <w:ilvl w:val="0"/>
                <w:numId w:val="15"/>
              </w:numPr>
              <w:jc w:val="center"/>
              <w:rPr>
                <w:rFonts w:ascii="Arial" w:hAnsi="Arial" w:cs="Arial"/>
                <w:sz w:val="20"/>
                <w:szCs w:val="20"/>
              </w:rPr>
            </w:pPr>
            <w:r w:rsidRPr="00072441">
              <w:rPr>
                <w:rFonts w:ascii="Arial" w:hAnsi="Arial" w:cs="Arial"/>
                <w:sz w:val="20"/>
                <w:szCs w:val="20"/>
              </w:rPr>
              <w:t>Trabajo y salud</w:t>
            </w:r>
          </w:p>
          <w:p w14:paraId="5A7BA6A5" w14:textId="77777777" w:rsidR="008971BE" w:rsidRPr="00072441" w:rsidRDefault="008971BE" w:rsidP="008971BE">
            <w:pPr>
              <w:pStyle w:val="Prrafodelista"/>
              <w:numPr>
                <w:ilvl w:val="0"/>
                <w:numId w:val="15"/>
              </w:numPr>
              <w:jc w:val="center"/>
              <w:rPr>
                <w:rFonts w:ascii="Arial" w:hAnsi="Arial" w:cs="Arial"/>
                <w:sz w:val="20"/>
                <w:szCs w:val="20"/>
              </w:rPr>
            </w:pPr>
            <w:r w:rsidRPr="00072441">
              <w:rPr>
                <w:rFonts w:ascii="Arial" w:hAnsi="Arial" w:cs="Arial"/>
                <w:sz w:val="20"/>
                <w:szCs w:val="20"/>
              </w:rPr>
              <w:t>Efectos positivos</w:t>
            </w:r>
          </w:p>
          <w:p w14:paraId="51B4479A" w14:textId="77777777" w:rsidR="008971BE" w:rsidRPr="00072441" w:rsidRDefault="008971BE" w:rsidP="008971BE">
            <w:pPr>
              <w:pStyle w:val="Prrafodelista"/>
              <w:numPr>
                <w:ilvl w:val="0"/>
                <w:numId w:val="15"/>
              </w:numPr>
              <w:jc w:val="center"/>
              <w:rPr>
                <w:rFonts w:ascii="Arial" w:hAnsi="Arial" w:cs="Arial"/>
                <w:sz w:val="20"/>
                <w:szCs w:val="20"/>
              </w:rPr>
            </w:pPr>
            <w:r w:rsidRPr="00072441">
              <w:rPr>
                <w:rFonts w:ascii="Arial" w:hAnsi="Arial" w:cs="Arial"/>
                <w:sz w:val="20"/>
                <w:szCs w:val="20"/>
              </w:rPr>
              <w:t>Efectos negativos</w:t>
            </w:r>
          </w:p>
          <w:p w14:paraId="720D72AA" w14:textId="7CDA8EA8" w:rsidR="008971BE" w:rsidRPr="00072441" w:rsidRDefault="008971BE" w:rsidP="008971BE">
            <w:pPr>
              <w:pStyle w:val="Prrafodelista"/>
              <w:numPr>
                <w:ilvl w:val="0"/>
                <w:numId w:val="15"/>
              </w:numPr>
              <w:jc w:val="center"/>
              <w:rPr>
                <w:rFonts w:ascii="Arial" w:hAnsi="Arial" w:cs="Arial"/>
                <w:sz w:val="20"/>
                <w:szCs w:val="20"/>
              </w:rPr>
            </w:pPr>
            <w:r w:rsidRPr="00072441">
              <w:rPr>
                <w:rFonts w:ascii="Arial" w:hAnsi="Arial" w:cs="Arial"/>
                <w:sz w:val="20"/>
                <w:szCs w:val="20"/>
              </w:rPr>
              <w:t>Lesiones y enfermedades laborales</w:t>
            </w:r>
          </w:p>
        </w:tc>
      </w:tr>
      <w:tr w:rsidR="00CA129F" w:rsidRPr="00072441" w14:paraId="715AEF04" w14:textId="77777777" w:rsidTr="00A773E7">
        <w:tc>
          <w:tcPr>
            <w:tcW w:w="534" w:type="dxa"/>
            <w:tcBorders>
              <w:top w:val="single" w:sz="4" w:space="0" w:color="000000"/>
              <w:left w:val="single" w:sz="4" w:space="0" w:color="000000"/>
              <w:bottom w:val="single" w:sz="4" w:space="0" w:color="000000"/>
            </w:tcBorders>
            <w:shd w:val="clear" w:color="auto" w:fill="auto"/>
          </w:tcPr>
          <w:p w14:paraId="31427B16"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4.</w:t>
            </w:r>
          </w:p>
        </w:tc>
        <w:tc>
          <w:tcPr>
            <w:tcW w:w="2255" w:type="dxa"/>
            <w:tcBorders>
              <w:top w:val="single" w:sz="4" w:space="0" w:color="000000"/>
              <w:left w:val="single" w:sz="4" w:space="0" w:color="000000"/>
              <w:bottom w:val="single" w:sz="4" w:space="0" w:color="000000"/>
            </w:tcBorders>
            <w:shd w:val="clear" w:color="auto" w:fill="auto"/>
          </w:tcPr>
          <w:p w14:paraId="5E78B97B" w14:textId="15C6EABF" w:rsidR="00CA129F" w:rsidRPr="00072441" w:rsidRDefault="00CA129F" w:rsidP="002B2542">
            <w:pPr>
              <w:rPr>
                <w:rFonts w:ascii="Arial" w:hAnsi="Arial" w:cs="Arial"/>
                <w:sz w:val="20"/>
                <w:szCs w:val="20"/>
              </w:rPr>
            </w:pPr>
            <w:r w:rsidRPr="00072441">
              <w:rPr>
                <w:rFonts w:ascii="Arial" w:hAnsi="Arial" w:cs="Arial"/>
                <w:sz w:val="20"/>
                <w:szCs w:val="20"/>
              </w:rPr>
              <w:t xml:space="preserve">      </w:t>
            </w:r>
            <w:r w:rsidR="00565AD8" w:rsidRPr="00072441">
              <w:rPr>
                <w:rFonts w:ascii="Arial" w:hAnsi="Arial" w:cs="Arial"/>
                <w:sz w:val="20"/>
                <w:szCs w:val="20"/>
              </w:rPr>
              <w:t>29 de marzo</w:t>
            </w:r>
            <w:r w:rsidRPr="00072441">
              <w:rPr>
                <w:rFonts w:ascii="Arial" w:hAnsi="Arial" w:cs="Arial"/>
                <w:sz w:val="20"/>
                <w:szCs w:val="20"/>
              </w:rPr>
              <w:t xml:space="preserve"> </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58709041" w14:textId="5FDF71DF" w:rsidR="00CA129F" w:rsidRPr="00072441" w:rsidRDefault="00565AD8" w:rsidP="002B2542">
            <w:pPr>
              <w:jc w:val="center"/>
              <w:rPr>
                <w:rFonts w:ascii="Arial" w:hAnsi="Arial" w:cs="Arial"/>
                <w:sz w:val="20"/>
                <w:szCs w:val="20"/>
              </w:rPr>
            </w:pPr>
            <w:r w:rsidRPr="00072441">
              <w:rPr>
                <w:rFonts w:ascii="Arial" w:hAnsi="Arial" w:cs="Arial"/>
                <w:sz w:val="20"/>
                <w:szCs w:val="20"/>
              </w:rPr>
              <w:t>SEMANA SANTA</w:t>
            </w:r>
          </w:p>
        </w:tc>
      </w:tr>
      <w:tr w:rsidR="00CA129F" w:rsidRPr="00072441" w14:paraId="52E6528F" w14:textId="77777777" w:rsidTr="00A773E7">
        <w:tc>
          <w:tcPr>
            <w:tcW w:w="534" w:type="dxa"/>
            <w:tcBorders>
              <w:left w:val="single" w:sz="4" w:space="0" w:color="000000"/>
              <w:bottom w:val="single" w:sz="4" w:space="0" w:color="000000"/>
            </w:tcBorders>
            <w:shd w:val="clear" w:color="auto" w:fill="auto"/>
          </w:tcPr>
          <w:p w14:paraId="489071C0"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5.</w:t>
            </w:r>
          </w:p>
        </w:tc>
        <w:tc>
          <w:tcPr>
            <w:tcW w:w="2255" w:type="dxa"/>
            <w:tcBorders>
              <w:left w:val="single" w:sz="4" w:space="0" w:color="000000"/>
              <w:bottom w:val="single" w:sz="4" w:space="0" w:color="000000"/>
            </w:tcBorders>
            <w:shd w:val="clear" w:color="auto" w:fill="auto"/>
          </w:tcPr>
          <w:p w14:paraId="6868B1FB" w14:textId="1387D230" w:rsidR="00CA129F" w:rsidRPr="00072441" w:rsidRDefault="00565AD8" w:rsidP="002B2542">
            <w:pPr>
              <w:jc w:val="center"/>
              <w:rPr>
                <w:rFonts w:ascii="Arial" w:hAnsi="Arial" w:cs="Arial"/>
                <w:sz w:val="20"/>
                <w:szCs w:val="20"/>
              </w:rPr>
            </w:pPr>
            <w:r w:rsidRPr="00072441">
              <w:rPr>
                <w:rFonts w:ascii="Arial" w:hAnsi="Arial" w:cs="Arial"/>
                <w:sz w:val="20"/>
                <w:szCs w:val="20"/>
              </w:rPr>
              <w:t>5 de abril</w:t>
            </w:r>
          </w:p>
        </w:tc>
        <w:tc>
          <w:tcPr>
            <w:tcW w:w="6389" w:type="dxa"/>
            <w:tcBorders>
              <w:left w:val="single" w:sz="4" w:space="0" w:color="000000"/>
              <w:bottom w:val="single" w:sz="4" w:space="0" w:color="000000"/>
              <w:right w:val="single" w:sz="4" w:space="0" w:color="000000"/>
            </w:tcBorders>
            <w:shd w:val="clear" w:color="auto" w:fill="auto"/>
          </w:tcPr>
          <w:p w14:paraId="1380E538" w14:textId="63AE1431" w:rsidR="00CA129F" w:rsidRPr="00072441" w:rsidRDefault="002E1C39" w:rsidP="002E1C39">
            <w:pPr>
              <w:jc w:val="center"/>
              <w:rPr>
                <w:rFonts w:ascii="Arial" w:hAnsi="Arial" w:cs="Arial"/>
                <w:b/>
                <w:bCs/>
                <w:color w:val="000000"/>
                <w:sz w:val="20"/>
                <w:szCs w:val="20"/>
                <w:lang w:val="es-419"/>
              </w:rPr>
            </w:pPr>
            <w:r w:rsidRPr="00072441">
              <w:rPr>
                <w:rFonts w:ascii="Arial" w:hAnsi="Arial" w:cs="Arial"/>
                <w:color w:val="000000"/>
                <w:sz w:val="20"/>
                <w:szCs w:val="20"/>
              </w:rPr>
              <w:t>IPER</w:t>
            </w:r>
          </w:p>
        </w:tc>
      </w:tr>
      <w:tr w:rsidR="00CA129F" w:rsidRPr="00072441" w14:paraId="068F9E1E" w14:textId="77777777" w:rsidTr="00A773E7">
        <w:tc>
          <w:tcPr>
            <w:tcW w:w="534" w:type="dxa"/>
            <w:tcBorders>
              <w:left w:val="single" w:sz="4" w:space="0" w:color="000000"/>
              <w:bottom w:val="single" w:sz="4" w:space="0" w:color="000000"/>
            </w:tcBorders>
            <w:shd w:val="clear" w:color="auto" w:fill="auto"/>
          </w:tcPr>
          <w:p w14:paraId="68FA2125"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lastRenderedPageBreak/>
              <w:t>6.</w:t>
            </w:r>
          </w:p>
        </w:tc>
        <w:tc>
          <w:tcPr>
            <w:tcW w:w="2255" w:type="dxa"/>
            <w:tcBorders>
              <w:left w:val="single" w:sz="4" w:space="0" w:color="000000"/>
              <w:bottom w:val="single" w:sz="4" w:space="0" w:color="000000"/>
            </w:tcBorders>
            <w:shd w:val="clear" w:color="auto" w:fill="auto"/>
          </w:tcPr>
          <w:p w14:paraId="5ED6898B" w14:textId="50B8772A" w:rsidR="00CA129F" w:rsidRPr="00072441" w:rsidRDefault="00816876" w:rsidP="002B2542">
            <w:pPr>
              <w:jc w:val="center"/>
              <w:rPr>
                <w:rFonts w:ascii="Arial" w:hAnsi="Arial" w:cs="Arial"/>
                <w:sz w:val="20"/>
                <w:szCs w:val="20"/>
              </w:rPr>
            </w:pPr>
            <w:r w:rsidRPr="00072441">
              <w:rPr>
                <w:rFonts w:ascii="Arial" w:hAnsi="Arial" w:cs="Arial"/>
                <w:sz w:val="20"/>
                <w:szCs w:val="20"/>
              </w:rPr>
              <w:t>12 de abril</w:t>
            </w:r>
          </w:p>
        </w:tc>
        <w:tc>
          <w:tcPr>
            <w:tcW w:w="6389" w:type="dxa"/>
            <w:tcBorders>
              <w:left w:val="single" w:sz="4" w:space="0" w:color="000000"/>
              <w:bottom w:val="single" w:sz="4" w:space="0" w:color="000000"/>
              <w:right w:val="single" w:sz="4" w:space="0" w:color="000000"/>
            </w:tcBorders>
            <w:shd w:val="clear" w:color="auto" w:fill="auto"/>
          </w:tcPr>
          <w:p w14:paraId="6767720F" w14:textId="37D31D4F" w:rsidR="00CA129F" w:rsidRPr="00072441" w:rsidRDefault="00816876" w:rsidP="002B2542">
            <w:pPr>
              <w:jc w:val="center"/>
              <w:rPr>
                <w:rFonts w:ascii="Arial" w:hAnsi="Arial" w:cs="Arial"/>
                <w:sz w:val="20"/>
                <w:szCs w:val="20"/>
              </w:rPr>
            </w:pPr>
            <w:r w:rsidRPr="00072441">
              <w:rPr>
                <w:rFonts w:ascii="Arial" w:hAnsi="Arial" w:cs="Arial"/>
                <w:b/>
                <w:i/>
                <w:iCs/>
                <w:sz w:val="20"/>
                <w:szCs w:val="20"/>
              </w:rPr>
              <w:t>FERIADO</w:t>
            </w:r>
            <w:r w:rsidR="00CA129F" w:rsidRPr="00072441">
              <w:rPr>
                <w:rFonts w:ascii="Arial" w:hAnsi="Arial" w:cs="Arial"/>
                <w:b/>
                <w:i/>
                <w:iCs/>
                <w:sz w:val="20"/>
                <w:szCs w:val="20"/>
              </w:rPr>
              <w:t xml:space="preserve">   </w:t>
            </w:r>
          </w:p>
        </w:tc>
      </w:tr>
      <w:tr w:rsidR="00CA129F" w:rsidRPr="00072441" w14:paraId="7C7E7235" w14:textId="77777777" w:rsidTr="00A773E7">
        <w:tc>
          <w:tcPr>
            <w:tcW w:w="534" w:type="dxa"/>
            <w:tcBorders>
              <w:top w:val="single" w:sz="4" w:space="0" w:color="000000"/>
              <w:left w:val="single" w:sz="4" w:space="0" w:color="000000"/>
              <w:bottom w:val="single" w:sz="4" w:space="0" w:color="000000"/>
            </w:tcBorders>
            <w:shd w:val="clear" w:color="auto" w:fill="auto"/>
          </w:tcPr>
          <w:p w14:paraId="4EB19141"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7.</w:t>
            </w:r>
          </w:p>
        </w:tc>
        <w:tc>
          <w:tcPr>
            <w:tcW w:w="2255" w:type="dxa"/>
            <w:tcBorders>
              <w:top w:val="single" w:sz="4" w:space="0" w:color="000000"/>
              <w:left w:val="single" w:sz="4" w:space="0" w:color="000000"/>
              <w:bottom w:val="single" w:sz="4" w:space="0" w:color="000000"/>
            </w:tcBorders>
            <w:shd w:val="clear" w:color="auto" w:fill="auto"/>
          </w:tcPr>
          <w:p w14:paraId="0D1E58D6" w14:textId="7D24F976" w:rsidR="00CA129F" w:rsidRPr="00072441" w:rsidRDefault="00816876" w:rsidP="00816876">
            <w:pPr>
              <w:jc w:val="center"/>
              <w:rPr>
                <w:rFonts w:ascii="Arial" w:hAnsi="Arial" w:cs="Arial"/>
                <w:sz w:val="20"/>
                <w:szCs w:val="20"/>
              </w:rPr>
            </w:pPr>
            <w:r w:rsidRPr="00072441">
              <w:rPr>
                <w:rFonts w:ascii="Arial" w:hAnsi="Arial" w:cs="Arial"/>
                <w:sz w:val="20"/>
                <w:szCs w:val="20"/>
              </w:rPr>
              <w:t>19 de abril</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6042C4A2" w14:textId="0AD8C6C2" w:rsidR="00CA129F" w:rsidRPr="00072441" w:rsidRDefault="00816876" w:rsidP="00816876">
            <w:pPr>
              <w:jc w:val="center"/>
              <w:rPr>
                <w:rFonts w:ascii="Arial" w:hAnsi="Arial" w:cs="Arial"/>
                <w:color w:val="000000"/>
                <w:sz w:val="20"/>
                <w:szCs w:val="20"/>
              </w:rPr>
            </w:pPr>
            <w:r w:rsidRPr="00072441">
              <w:rPr>
                <w:rFonts w:ascii="Arial" w:hAnsi="Arial" w:cs="Arial"/>
                <w:color w:val="000000"/>
                <w:sz w:val="20"/>
                <w:szCs w:val="20"/>
              </w:rPr>
              <w:t>IPER e ISTAS 21</w:t>
            </w:r>
          </w:p>
        </w:tc>
      </w:tr>
      <w:tr w:rsidR="00CA129F" w:rsidRPr="00072441" w14:paraId="51B62196" w14:textId="77777777" w:rsidTr="00A773E7">
        <w:tc>
          <w:tcPr>
            <w:tcW w:w="534" w:type="dxa"/>
            <w:tcBorders>
              <w:top w:val="single" w:sz="4" w:space="0" w:color="000000"/>
              <w:left w:val="single" w:sz="4" w:space="0" w:color="000000"/>
              <w:bottom w:val="single" w:sz="4" w:space="0" w:color="000000"/>
            </w:tcBorders>
            <w:shd w:val="clear" w:color="auto" w:fill="auto"/>
          </w:tcPr>
          <w:p w14:paraId="19F06905" w14:textId="77777777" w:rsidR="00CA129F" w:rsidRPr="00072441" w:rsidRDefault="00CA129F" w:rsidP="002B2542">
            <w:pPr>
              <w:jc w:val="center"/>
              <w:rPr>
                <w:rFonts w:ascii="Arial" w:hAnsi="Arial" w:cs="Arial"/>
                <w:sz w:val="20"/>
                <w:szCs w:val="20"/>
              </w:rPr>
            </w:pPr>
            <w:r w:rsidRPr="00072441">
              <w:rPr>
                <w:rFonts w:ascii="Arial" w:hAnsi="Arial" w:cs="Arial"/>
                <w:sz w:val="20"/>
                <w:szCs w:val="20"/>
              </w:rPr>
              <w:t>8.</w:t>
            </w:r>
          </w:p>
        </w:tc>
        <w:tc>
          <w:tcPr>
            <w:tcW w:w="2255" w:type="dxa"/>
            <w:tcBorders>
              <w:top w:val="single" w:sz="4" w:space="0" w:color="000000"/>
              <w:left w:val="single" w:sz="4" w:space="0" w:color="000000"/>
              <w:bottom w:val="single" w:sz="4" w:space="0" w:color="000000"/>
            </w:tcBorders>
            <w:shd w:val="clear" w:color="auto" w:fill="auto"/>
          </w:tcPr>
          <w:p w14:paraId="36F9B1C5" w14:textId="14828212" w:rsidR="00CA129F" w:rsidRPr="00072441" w:rsidRDefault="00816876" w:rsidP="00816876">
            <w:pPr>
              <w:jc w:val="center"/>
              <w:rPr>
                <w:rFonts w:ascii="Arial" w:hAnsi="Arial" w:cs="Arial"/>
                <w:sz w:val="20"/>
                <w:szCs w:val="20"/>
              </w:rPr>
            </w:pPr>
            <w:r w:rsidRPr="00072441">
              <w:rPr>
                <w:rFonts w:ascii="Arial" w:hAnsi="Arial" w:cs="Arial"/>
                <w:sz w:val="20"/>
                <w:szCs w:val="20"/>
              </w:rPr>
              <w:t>26 de abril</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24259AF3" w14:textId="35501121" w:rsidR="00CA129F" w:rsidRPr="00072441" w:rsidRDefault="00816876" w:rsidP="002E1C39">
            <w:pPr>
              <w:jc w:val="center"/>
              <w:rPr>
                <w:rFonts w:ascii="Arial" w:hAnsi="Arial" w:cs="Arial"/>
                <w:color w:val="000000"/>
                <w:sz w:val="20"/>
                <w:szCs w:val="20"/>
                <w:lang w:val="es-419"/>
              </w:rPr>
            </w:pPr>
            <w:r w:rsidRPr="00072441">
              <w:rPr>
                <w:rFonts w:ascii="Arial" w:hAnsi="Arial" w:cs="Arial"/>
                <w:color w:val="000000"/>
                <w:sz w:val="20"/>
                <w:szCs w:val="20"/>
                <w:lang w:val="es-419"/>
              </w:rPr>
              <w:t>Prueba I</w:t>
            </w:r>
          </w:p>
        </w:tc>
      </w:tr>
      <w:tr w:rsidR="001A27A9" w:rsidRPr="00072441" w14:paraId="30760C3C" w14:textId="77777777" w:rsidTr="00A773E7">
        <w:tc>
          <w:tcPr>
            <w:tcW w:w="534" w:type="dxa"/>
            <w:tcBorders>
              <w:top w:val="single" w:sz="4" w:space="0" w:color="000000"/>
              <w:left w:val="single" w:sz="4" w:space="0" w:color="000000"/>
              <w:bottom w:val="single" w:sz="4" w:space="0" w:color="000000"/>
            </w:tcBorders>
            <w:shd w:val="clear" w:color="auto" w:fill="auto"/>
          </w:tcPr>
          <w:p w14:paraId="53335201" w14:textId="77777777" w:rsidR="001A27A9" w:rsidRPr="00072441" w:rsidRDefault="001A27A9" w:rsidP="001A27A9">
            <w:pPr>
              <w:jc w:val="center"/>
              <w:rPr>
                <w:rFonts w:ascii="Arial" w:hAnsi="Arial" w:cs="Arial"/>
                <w:sz w:val="20"/>
                <w:szCs w:val="20"/>
              </w:rPr>
            </w:pPr>
            <w:r w:rsidRPr="00072441">
              <w:rPr>
                <w:rFonts w:ascii="Arial" w:hAnsi="Arial" w:cs="Arial"/>
                <w:sz w:val="20"/>
                <w:szCs w:val="20"/>
              </w:rPr>
              <w:t>9.</w:t>
            </w:r>
          </w:p>
        </w:tc>
        <w:tc>
          <w:tcPr>
            <w:tcW w:w="2255" w:type="dxa"/>
            <w:tcBorders>
              <w:top w:val="single" w:sz="4" w:space="0" w:color="000000"/>
              <w:left w:val="single" w:sz="4" w:space="0" w:color="000000"/>
              <w:bottom w:val="single" w:sz="4" w:space="0" w:color="000000"/>
            </w:tcBorders>
            <w:shd w:val="clear" w:color="auto" w:fill="auto"/>
          </w:tcPr>
          <w:p w14:paraId="72DDDA62" w14:textId="7D6B03EB" w:rsidR="001A27A9" w:rsidRPr="00072441" w:rsidRDefault="00816876" w:rsidP="001A27A9">
            <w:pPr>
              <w:jc w:val="center"/>
              <w:rPr>
                <w:rFonts w:ascii="Arial" w:hAnsi="Arial" w:cs="Arial"/>
                <w:sz w:val="20"/>
                <w:szCs w:val="20"/>
              </w:rPr>
            </w:pPr>
            <w:r w:rsidRPr="00072441">
              <w:rPr>
                <w:rFonts w:ascii="Arial" w:hAnsi="Arial" w:cs="Arial"/>
                <w:sz w:val="20"/>
                <w:szCs w:val="20"/>
              </w:rPr>
              <w:t>3 de mayo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440FE2A1" w14:textId="00456A28" w:rsidR="001A27A9" w:rsidRPr="00072441" w:rsidRDefault="00816876" w:rsidP="001A27A9">
            <w:pPr>
              <w:jc w:val="center"/>
              <w:rPr>
                <w:rFonts w:ascii="Arial" w:hAnsi="Arial" w:cs="Arial"/>
                <w:bCs/>
                <w:iCs/>
                <w:sz w:val="20"/>
                <w:szCs w:val="20"/>
              </w:rPr>
            </w:pPr>
            <w:r w:rsidRPr="00072441">
              <w:rPr>
                <w:rFonts w:ascii="Arial" w:hAnsi="Arial" w:cs="Arial"/>
                <w:b/>
                <w:i/>
                <w:iCs/>
                <w:sz w:val="20"/>
                <w:szCs w:val="20"/>
              </w:rPr>
              <w:t>FERIADO</w:t>
            </w:r>
          </w:p>
        </w:tc>
      </w:tr>
      <w:tr w:rsidR="001A27A9" w:rsidRPr="00072441" w14:paraId="7B8DD76C" w14:textId="77777777" w:rsidTr="00A773E7">
        <w:tc>
          <w:tcPr>
            <w:tcW w:w="534" w:type="dxa"/>
            <w:tcBorders>
              <w:top w:val="single" w:sz="4" w:space="0" w:color="000000"/>
              <w:left w:val="single" w:sz="4" w:space="0" w:color="000000"/>
              <w:bottom w:val="single" w:sz="4" w:space="0" w:color="000000"/>
            </w:tcBorders>
            <w:shd w:val="clear" w:color="auto" w:fill="auto"/>
          </w:tcPr>
          <w:p w14:paraId="3BC03A28" w14:textId="77777777" w:rsidR="001A27A9" w:rsidRPr="00072441" w:rsidRDefault="001A27A9" w:rsidP="001A27A9">
            <w:pPr>
              <w:jc w:val="center"/>
              <w:rPr>
                <w:rFonts w:ascii="Arial" w:hAnsi="Arial" w:cs="Arial"/>
                <w:sz w:val="20"/>
                <w:szCs w:val="20"/>
              </w:rPr>
            </w:pPr>
            <w:r w:rsidRPr="00072441">
              <w:rPr>
                <w:rFonts w:ascii="Arial" w:hAnsi="Arial" w:cs="Arial"/>
                <w:sz w:val="20"/>
                <w:szCs w:val="20"/>
              </w:rPr>
              <w:t>10.</w:t>
            </w:r>
          </w:p>
        </w:tc>
        <w:tc>
          <w:tcPr>
            <w:tcW w:w="2255" w:type="dxa"/>
            <w:tcBorders>
              <w:top w:val="single" w:sz="4" w:space="0" w:color="000000"/>
              <w:left w:val="single" w:sz="4" w:space="0" w:color="000000"/>
              <w:bottom w:val="single" w:sz="4" w:space="0" w:color="000000"/>
            </w:tcBorders>
            <w:shd w:val="clear" w:color="auto" w:fill="auto"/>
          </w:tcPr>
          <w:p w14:paraId="5883DAA2" w14:textId="7CF801AD" w:rsidR="001A27A9" w:rsidRPr="00072441" w:rsidRDefault="00816876" w:rsidP="001A27A9">
            <w:pPr>
              <w:jc w:val="center"/>
              <w:rPr>
                <w:rFonts w:ascii="Arial" w:hAnsi="Arial" w:cs="Arial"/>
                <w:sz w:val="20"/>
                <w:szCs w:val="20"/>
              </w:rPr>
            </w:pPr>
            <w:r w:rsidRPr="00072441">
              <w:rPr>
                <w:rFonts w:ascii="Arial" w:hAnsi="Arial" w:cs="Arial"/>
                <w:sz w:val="20"/>
                <w:szCs w:val="20"/>
              </w:rPr>
              <w:t>10 de mayo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55676B57" w14:textId="1ADFD821" w:rsidR="001A27A9" w:rsidRPr="00072441" w:rsidRDefault="00816876" w:rsidP="001A27A9">
            <w:pPr>
              <w:jc w:val="center"/>
              <w:rPr>
                <w:rFonts w:ascii="Arial" w:hAnsi="Arial" w:cs="Arial"/>
                <w:b/>
                <w:i/>
                <w:sz w:val="20"/>
                <w:szCs w:val="20"/>
                <w:u w:val="single"/>
              </w:rPr>
            </w:pPr>
            <w:r w:rsidRPr="00072441">
              <w:rPr>
                <w:rFonts w:ascii="Arial" w:eastAsia="Times New Roman" w:hAnsi="Arial" w:cs="Arial"/>
                <w:sz w:val="20"/>
                <w:szCs w:val="20"/>
              </w:rPr>
              <w:t>Carga de trabajo y e</w:t>
            </w:r>
            <w:r w:rsidRPr="00072441">
              <w:rPr>
                <w:rFonts w:ascii="Arial" w:hAnsi="Arial" w:cs="Arial"/>
                <w:color w:val="000000"/>
                <w:sz w:val="20"/>
                <w:szCs w:val="20"/>
              </w:rPr>
              <w:t>valuación ergonómica mediante el método OWAS</w:t>
            </w:r>
          </w:p>
        </w:tc>
      </w:tr>
      <w:tr w:rsidR="001A27A9" w:rsidRPr="00072441" w14:paraId="5C044EDE" w14:textId="77777777" w:rsidTr="00A773E7">
        <w:tc>
          <w:tcPr>
            <w:tcW w:w="534" w:type="dxa"/>
            <w:tcBorders>
              <w:top w:val="single" w:sz="4" w:space="0" w:color="000000"/>
              <w:left w:val="single" w:sz="4" w:space="0" w:color="000000"/>
              <w:bottom w:val="single" w:sz="4" w:space="0" w:color="000000"/>
            </w:tcBorders>
            <w:shd w:val="clear" w:color="auto" w:fill="auto"/>
          </w:tcPr>
          <w:p w14:paraId="0B8E3CE1" w14:textId="77777777" w:rsidR="001A27A9" w:rsidRPr="00072441" w:rsidRDefault="001A27A9" w:rsidP="001A27A9">
            <w:pPr>
              <w:jc w:val="center"/>
              <w:rPr>
                <w:rFonts w:ascii="Arial" w:hAnsi="Arial" w:cs="Arial"/>
                <w:sz w:val="20"/>
                <w:szCs w:val="20"/>
              </w:rPr>
            </w:pPr>
            <w:r w:rsidRPr="00072441">
              <w:rPr>
                <w:rFonts w:ascii="Arial" w:hAnsi="Arial" w:cs="Arial"/>
                <w:sz w:val="20"/>
                <w:szCs w:val="20"/>
              </w:rPr>
              <w:t>11.</w:t>
            </w:r>
          </w:p>
        </w:tc>
        <w:tc>
          <w:tcPr>
            <w:tcW w:w="2255" w:type="dxa"/>
            <w:tcBorders>
              <w:top w:val="single" w:sz="4" w:space="0" w:color="000000"/>
              <w:left w:val="single" w:sz="4" w:space="0" w:color="000000"/>
              <w:bottom w:val="single" w:sz="4" w:space="0" w:color="000000"/>
            </w:tcBorders>
            <w:shd w:val="clear" w:color="auto" w:fill="auto"/>
          </w:tcPr>
          <w:p w14:paraId="6AC233EA" w14:textId="01495130" w:rsidR="001A27A9" w:rsidRPr="00072441" w:rsidRDefault="00816876" w:rsidP="001A27A9">
            <w:pPr>
              <w:jc w:val="center"/>
              <w:rPr>
                <w:rFonts w:ascii="Arial" w:hAnsi="Arial" w:cs="Arial"/>
                <w:sz w:val="20"/>
                <w:szCs w:val="20"/>
              </w:rPr>
            </w:pPr>
            <w:r w:rsidRPr="00072441">
              <w:rPr>
                <w:rFonts w:ascii="Arial" w:hAnsi="Arial" w:cs="Arial"/>
                <w:sz w:val="20"/>
                <w:szCs w:val="20"/>
              </w:rPr>
              <w:t>17 de mayo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374E9058" w14:textId="32456CE5" w:rsidR="001A27A9" w:rsidRPr="00072441" w:rsidRDefault="00816876" w:rsidP="001A27A9">
            <w:pPr>
              <w:jc w:val="center"/>
              <w:rPr>
                <w:rFonts w:ascii="Arial" w:hAnsi="Arial" w:cs="Arial"/>
                <w:sz w:val="20"/>
                <w:szCs w:val="20"/>
                <w:lang w:val="es-419"/>
              </w:rPr>
            </w:pPr>
            <w:r w:rsidRPr="00072441">
              <w:rPr>
                <w:rFonts w:ascii="Arial" w:eastAsia="Times New Roman" w:hAnsi="Arial" w:cs="Arial"/>
                <w:sz w:val="20"/>
                <w:szCs w:val="20"/>
              </w:rPr>
              <w:t>Riesgos físicos, químicos y biológicos (iluminación, calor y ruido</w:t>
            </w:r>
            <w:r w:rsidR="001A27A9" w:rsidRPr="00072441">
              <w:rPr>
                <w:rFonts w:ascii="Arial" w:eastAsia="Times New Roman" w:hAnsi="Arial" w:cs="Arial"/>
                <w:sz w:val="20"/>
                <w:szCs w:val="20"/>
                <w:lang w:val="es-419"/>
              </w:rPr>
              <w:t>)</w:t>
            </w:r>
          </w:p>
        </w:tc>
      </w:tr>
      <w:tr w:rsidR="001A27A9" w:rsidRPr="00072441" w14:paraId="41A915F8" w14:textId="77777777" w:rsidTr="00A773E7">
        <w:trPr>
          <w:trHeight w:val="252"/>
        </w:trPr>
        <w:tc>
          <w:tcPr>
            <w:tcW w:w="534" w:type="dxa"/>
            <w:tcBorders>
              <w:top w:val="single" w:sz="4" w:space="0" w:color="000000"/>
              <w:left w:val="single" w:sz="4" w:space="0" w:color="000000"/>
              <w:bottom w:val="single" w:sz="4" w:space="0" w:color="000000"/>
            </w:tcBorders>
            <w:shd w:val="clear" w:color="auto" w:fill="auto"/>
          </w:tcPr>
          <w:p w14:paraId="2C527EC1" w14:textId="77777777" w:rsidR="001A27A9" w:rsidRPr="00072441" w:rsidRDefault="001A27A9" w:rsidP="001A27A9">
            <w:pPr>
              <w:jc w:val="center"/>
              <w:rPr>
                <w:rFonts w:ascii="Arial" w:hAnsi="Arial" w:cs="Arial"/>
                <w:sz w:val="20"/>
                <w:szCs w:val="20"/>
              </w:rPr>
            </w:pPr>
            <w:r w:rsidRPr="00072441">
              <w:rPr>
                <w:rFonts w:ascii="Arial" w:hAnsi="Arial" w:cs="Arial"/>
                <w:sz w:val="20"/>
                <w:szCs w:val="20"/>
              </w:rPr>
              <w:t>12.</w:t>
            </w:r>
          </w:p>
        </w:tc>
        <w:tc>
          <w:tcPr>
            <w:tcW w:w="2255" w:type="dxa"/>
            <w:tcBorders>
              <w:top w:val="single" w:sz="4" w:space="0" w:color="000000"/>
              <w:left w:val="single" w:sz="4" w:space="0" w:color="000000"/>
              <w:bottom w:val="single" w:sz="4" w:space="0" w:color="000000"/>
            </w:tcBorders>
            <w:shd w:val="clear" w:color="auto" w:fill="auto"/>
          </w:tcPr>
          <w:p w14:paraId="73D57F5D" w14:textId="43D2F9B6" w:rsidR="001A27A9" w:rsidRPr="00072441" w:rsidRDefault="00816876" w:rsidP="001A27A9">
            <w:pPr>
              <w:jc w:val="center"/>
              <w:rPr>
                <w:rFonts w:ascii="Arial" w:hAnsi="Arial" w:cs="Arial"/>
                <w:sz w:val="20"/>
                <w:szCs w:val="20"/>
              </w:rPr>
            </w:pPr>
            <w:r w:rsidRPr="00072441">
              <w:rPr>
                <w:rFonts w:ascii="Arial" w:hAnsi="Arial" w:cs="Arial"/>
                <w:sz w:val="20"/>
                <w:szCs w:val="20"/>
              </w:rPr>
              <w:t>24 de mayo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6083F70A" w14:textId="0AEEEBCD" w:rsidR="001A27A9" w:rsidRPr="00072441" w:rsidRDefault="002E1C39" w:rsidP="001A27A9">
            <w:pPr>
              <w:jc w:val="center"/>
              <w:rPr>
                <w:rFonts w:ascii="Arial" w:hAnsi="Arial" w:cs="Arial"/>
                <w:sz w:val="20"/>
                <w:szCs w:val="20"/>
              </w:rPr>
            </w:pPr>
            <w:r w:rsidRPr="00072441">
              <w:rPr>
                <w:rFonts w:ascii="Arial" w:eastAsia="Times New Roman" w:hAnsi="Arial" w:cs="Arial"/>
                <w:sz w:val="20"/>
                <w:szCs w:val="20"/>
              </w:rPr>
              <w:t>Riesgos físicos, químicos y biológicos (biológicos</w:t>
            </w:r>
            <w:r w:rsidR="00816876" w:rsidRPr="00072441">
              <w:rPr>
                <w:rFonts w:ascii="Arial" w:eastAsia="Times New Roman" w:hAnsi="Arial" w:cs="Arial"/>
                <w:sz w:val="20"/>
                <w:szCs w:val="20"/>
              </w:rPr>
              <w:t xml:space="preserve"> y plaguicidas</w:t>
            </w:r>
            <w:r w:rsidRPr="00072441">
              <w:rPr>
                <w:rFonts w:ascii="Arial" w:eastAsia="Times New Roman" w:hAnsi="Arial" w:cs="Arial"/>
                <w:sz w:val="20"/>
                <w:szCs w:val="20"/>
              </w:rPr>
              <w:t>)</w:t>
            </w:r>
          </w:p>
        </w:tc>
      </w:tr>
      <w:tr w:rsidR="001A27A9" w:rsidRPr="00072441" w14:paraId="6ACB87DC" w14:textId="77777777" w:rsidTr="00A773E7">
        <w:tc>
          <w:tcPr>
            <w:tcW w:w="534" w:type="dxa"/>
            <w:tcBorders>
              <w:top w:val="single" w:sz="4" w:space="0" w:color="000000"/>
              <w:left w:val="single" w:sz="4" w:space="0" w:color="000000"/>
              <w:bottom w:val="single" w:sz="4" w:space="0" w:color="000000"/>
            </w:tcBorders>
            <w:shd w:val="clear" w:color="auto" w:fill="auto"/>
          </w:tcPr>
          <w:p w14:paraId="0EBCB50C" w14:textId="77777777" w:rsidR="001A27A9" w:rsidRPr="00072441" w:rsidRDefault="001A27A9" w:rsidP="001A27A9">
            <w:pPr>
              <w:jc w:val="center"/>
              <w:rPr>
                <w:rFonts w:ascii="Arial" w:hAnsi="Arial" w:cs="Arial"/>
                <w:sz w:val="20"/>
                <w:szCs w:val="20"/>
              </w:rPr>
            </w:pPr>
            <w:r w:rsidRPr="00072441">
              <w:rPr>
                <w:rFonts w:ascii="Arial" w:hAnsi="Arial" w:cs="Arial"/>
                <w:sz w:val="20"/>
                <w:szCs w:val="20"/>
              </w:rPr>
              <w:t>13.</w:t>
            </w:r>
          </w:p>
        </w:tc>
        <w:tc>
          <w:tcPr>
            <w:tcW w:w="2255" w:type="dxa"/>
            <w:tcBorders>
              <w:top w:val="single" w:sz="4" w:space="0" w:color="000000"/>
              <w:left w:val="single" w:sz="4" w:space="0" w:color="000000"/>
              <w:bottom w:val="single" w:sz="4" w:space="0" w:color="000000"/>
            </w:tcBorders>
            <w:shd w:val="clear" w:color="auto" w:fill="auto"/>
          </w:tcPr>
          <w:p w14:paraId="787A3AB0" w14:textId="35B33621" w:rsidR="001A27A9" w:rsidRPr="00072441" w:rsidRDefault="00816876" w:rsidP="001A27A9">
            <w:pPr>
              <w:jc w:val="center"/>
              <w:rPr>
                <w:rFonts w:ascii="Arial" w:hAnsi="Arial" w:cs="Arial"/>
                <w:sz w:val="20"/>
                <w:szCs w:val="20"/>
              </w:rPr>
            </w:pPr>
            <w:r w:rsidRPr="00072441">
              <w:rPr>
                <w:rFonts w:ascii="Arial" w:hAnsi="Arial" w:cs="Arial"/>
                <w:sz w:val="20"/>
                <w:szCs w:val="20"/>
              </w:rPr>
              <w:t>31 de mayo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042A6E06" w14:textId="4E0349A2" w:rsidR="001A27A9" w:rsidRPr="00072441" w:rsidRDefault="001A27A9" w:rsidP="001A27A9">
            <w:pPr>
              <w:jc w:val="center"/>
              <w:rPr>
                <w:rFonts w:ascii="Arial" w:hAnsi="Arial" w:cs="Arial"/>
                <w:sz w:val="20"/>
                <w:szCs w:val="20"/>
              </w:rPr>
            </w:pPr>
            <w:r w:rsidRPr="00072441">
              <w:rPr>
                <w:rFonts w:ascii="Arial" w:hAnsi="Arial" w:cs="Arial"/>
                <w:b/>
                <w:i/>
                <w:sz w:val="20"/>
                <w:szCs w:val="20"/>
              </w:rPr>
              <w:t>Prueba II</w:t>
            </w:r>
          </w:p>
        </w:tc>
      </w:tr>
      <w:tr w:rsidR="00816876" w:rsidRPr="00072441" w14:paraId="6B868442" w14:textId="77777777" w:rsidTr="00A773E7">
        <w:trPr>
          <w:trHeight w:val="229"/>
        </w:trPr>
        <w:tc>
          <w:tcPr>
            <w:tcW w:w="534" w:type="dxa"/>
            <w:tcBorders>
              <w:top w:val="single" w:sz="4" w:space="0" w:color="000000"/>
              <w:left w:val="single" w:sz="4" w:space="0" w:color="000000"/>
              <w:bottom w:val="single" w:sz="4" w:space="0" w:color="000000"/>
            </w:tcBorders>
            <w:shd w:val="clear" w:color="auto" w:fill="auto"/>
          </w:tcPr>
          <w:p w14:paraId="1D27FF28" w14:textId="77777777" w:rsidR="00816876" w:rsidRPr="00072441" w:rsidRDefault="00816876" w:rsidP="00816876">
            <w:pPr>
              <w:jc w:val="center"/>
              <w:rPr>
                <w:rFonts w:ascii="Arial" w:hAnsi="Arial" w:cs="Arial"/>
                <w:sz w:val="20"/>
                <w:szCs w:val="20"/>
              </w:rPr>
            </w:pPr>
            <w:r w:rsidRPr="00072441">
              <w:rPr>
                <w:rFonts w:ascii="Arial" w:hAnsi="Arial" w:cs="Arial"/>
                <w:sz w:val="20"/>
                <w:szCs w:val="20"/>
              </w:rPr>
              <w:t>14.</w:t>
            </w:r>
          </w:p>
        </w:tc>
        <w:tc>
          <w:tcPr>
            <w:tcW w:w="2255" w:type="dxa"/>
            <w:tcBorders>
              <w:top w:val="single" w:sz="4" w:space="0" w:color="000000"/>
              <w:left w:val="single" w:sz="4" w:space="0" w:color="000000"/>
              <w:bottom w:val="single" w:sz="4" w:space="0" w:color="000000"/>
            </w:tcBorders>
            <w:shd w:val="clear" w:color="auto" w:fill="auto"/>
          </w:tcPr>
          <w:p w14:paraId="22745B4E" w14:textId="6B8B90F6" w:rsidR="00816876" w:rsidRPr="00072441" w:rsidRDefault="00816876" w:rsidP="00816876">
            <w:pPr>
              <w:jc w:val="center"/>
              <w:rPr>
                <w:rFonts w:ascii="Arial" w:hAnsi="Arial" w:cs="Arial"/>
                <w:sz w:val="20"/>
                <w:szCs w:val="20"/>
              </w:rPr>
            </w:pPr>
            <w:r w:rsidRPr="00072441">
              <w:rPr>
                <w:rFonts w:ascii="Arial" w:hAnsi="Arial" w:cs="Arial"/>
                <w:sz w:val="20"/>
                <w:szCs w:val="20"/>
              </w:rPr>
              <w:t>7 de junio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64DF7488" w14:textId="75833631" w:rsidR="00816876" w:rsidRPr="00072441" w:rsidRDefault="00816876" w:rsidP="00816876">
            <w:pPr>
              <w:jc w:val="center"/>
              <w:rPr>
                <w:rFonts w:ascii="Arial" w:hAnsi="Arial" w:cs="Arial"/>
                <w:sz w:val="20"/>
                <w:szCs w:val="20"/>
              </w:rPr>
            </w:pPr>
            <w:r w:rsidRPr="00072441">
              <w:rPr>
                <w:rFonts w:ascii="Arial" w:hAnsi="Arial" w:cs="Arial"/>
                <w:b/>
                <w:i/>
                <w:sz w:val="20"/>
                <w:szCs w:val="20"/>
              </w:rPr>
              <w:t>Presentación Trabajos Finales</w:t>
            </w:r>
          </w:p>
        </w:tc>
      </w:tr>
      <w:tr w:rsidR="00816876" w:rsidRPr="00072441" w14:paraId="331A026B" w14:textId="77777777" w:rsidTr="00A773E7">
        <w:tc>
          <w:tcPr>
            <w:tcW w:w="534" w:type="dxa"/>
            <w:tcBorders>
              <w:top w:val="single" w:sz="4" w:space="0" w:color="000000"/>
              <w:left w:val="single" w:sz="4" w:space="0" w:color="000000"/>
              <w:bottom w:val="single" w:sz="4" w:space="0" w:color="000000"/>
            </w:tcBorders>
            <w:shd w:val="clear" w:color="auto" w:fill="auto"/>
          </w:tcPr>
          <w:p w14:paraId="228CC5AC" w14:textId="77777777" w:rsidR="00816876" w:rsidRPr="00072441" w:rsidRDefault="00816876" w:rsidP="00816876">
            <w:pPr>
              <w:jc w:val="center"/>
              <w:rPr>
                <w:rFonts w:ascii="Arial" w:hAnsi="Arial" w:cs="Arial"/>
                <w:sz w:val="20"/>
                <w:szCs w:val="20"/>
              </w:rPr>
            </w:pPr>
            <w:r w:rsidRPr="00072441">
              <w:rPr>
                <w:rFonts w:ascii="Arial" w:hAnsi="Arial" w:cs="Arial"/>
                <w:sz w:val="20"/>
                <w:szCs w:val="20"/>
              </w:rPr>
              <w:t>15.</w:t>
            </w:r>
          </w:p>
        </w:tc>
        <w:tc>
          <w:tcPr>
            <w:tcW w:w="2255" w:type="dxa"/>
            <w:tcBorders>
              <w:top w:val="single" w:sz="4" w:space="0" w:color="000000"/>
              <w:left w:val="single" w:sz="4" w:space="0" w:color="000000"/>
              <w:bottom w:val="single" w:sz="4" w:space="0" w:color="000000"/>
            </w:tcBorders>
            <w:shd w:val="clear" w:color="auto" w:fill="auto"/>
          </w:tcPr>
          <w:p w14:paraId="0D882E54" w14:textId="2E6E4171" w:rsidR="00816876" w:rsidRPr="00072441" w:rsidRDefault="00816876" w:rsidP="00816876">
            <w:pPr>
              <w:jc w:val="center"/>
              <w:rPr>
                <w:rFonts w:ascii="Arial" w:hAnsi="Arial" w:cs="Arial"/>
                <w:sz w:val="20"/>
                <w:szCs w:val="20"/>
              </w:rPr>
            </w:pPr>
            <w:r w:rsidRPr="00072441">
              <w:rPr>
                <w:rFonts w:ascii="Arial" w:hAnsi="Arial" w:cs="Arial"/>
                <w:sz w:val="20"/>
                <w:szCs w:val="20"/>
              </w:rPr>
              <w:t>14 de junio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3C6613FF" w14:textId="45C2EB4A" w:rsidR="00816876" w:rsidRPr="00072441" w:rsidRDefault="00816876" w:rsidP="00816876">
            <w:pPr>
              <w:jc w:val="center"/>
              <w:rPr>
                <w:rFonts w:ascii="Arial" w:hAnsi="Arial" w:cs="Arial"/>
                <w:b/>
                <w:i/>
                <w:sz w:val="20"/>
                <w:szCs w:val="20"/>
              </w:rPr>
            </w:pPr>
            <w:r w:rsidRPr="00072441">
              <w:rPr>
                <w:rFonts w:ascii="Arial" w:hAnsi="Arial" w:cs="Arial"/>
                <w:b/>
                <w:i/>
                <w:sz w:val="20"/>
                <w:szCs w:val="20"/>
              </w:rPr>
              <w:t>Presentación Trabajos Finales</w:t>
            </w:r>
          </w:p>
        </w:tc>
      </w:tr>
      <w:tr w:rsidR="00816876" w:rsidRPr="00072441" w14:paraId="2F14432D" w14:textId="77777777" w:rsidTr="00A773E7">
        <w:tc>
          <w:tcPr>
            <w:tcW w:w="534" w:type="dxa"/>
            <w:tcBorders>
              <w:top w:val="single" w:sz="4" w:space="0" w:color="000000"/>
              <w:left w:val="single" w:sz="4" w:space="0" w:color="000000"/>
              <w:bottom w:val="single" w:sz="4" w:space="0" w:color="000000"/>
            </w:tcBorders>
            <w:shd w:val="clear" w:color="auto" w:fill="auto"/>
          </w:tcPr>
          <w:p w14:paraId="07DB821D" w14:textId="77777777" w:rsidR="00816876" w:rsidRPr="00072441" w:rsidRDefault="00816876" w:rsidP="00816876">
            <w:pPr>
              <w:jc w:val="center"/>
              <w:rPr>
                <w:rFonts w:ascii="Arial" w:hAnsi="Arial" w:cs="Arial"/>
                <w:sz w:val="20"/>
                <w:szCs w:val="20"/>
              </w:rPr>
            </w:pPr>
            <w:r w:rsidRPr="00072441">
              <w:rPr>
                <w:rFonts w:ascii="Arial" w:hAnsi="Arial" w:cs="Arial"/>
                <w:sz w:val="20"/>
                <w:szCs w:val="20"/>
              </w:rPr>
              <w:t>16.</w:t>
            </w:r>
          </w:p>
        </w:tc>
        <w:tc>
          <w:tcPr>
            <w:tcW w:w="2255" w:type="dxa"/>
            <w:tcBorders>
              <w:top w:val="single" w:sz="4" w:space="0" w:color="000000"/>
              <w:left w:val="single" w:sz="4" w:space="0" w:color="000000"/>
              <w:bottom w:val="single" w:sz="4" w:space="0" w:color="000000"/>
            </w:tcBorders>
            <w:shd w:val="clear" w:color="auto" w:fill="auto"/>
          </w:tcPr>
          <w:p w14:paraId="0B1B51B4" w14:textId="6B29A6C9" w:rsidR="00816876" w:rsidRPr="00072441" w:rsidRDefault="00816876" w:rsidP="00816876">
            <w:pPr>
              <w:jc w:val="center"/>
              <w:rPr>
                <w:rFonts w:ascii="Arial" w:hAnsi="Arial" w:cs="Arial"/>
                <w:sz w:val="20"/>
                <w:szCs w:val="20"/>
              </w:rPr>
            </w:pPr>
            <w:r w:rsidRPr="00072441">
              <w:rPr>
                <w:rFonts w:ascii="Arial" w:hAnsi="Arial" w:cs="Arial"/>
                <w:sz w:val="20"/>
                <w:szCs w:val="20"/>
              </w:rPr>
              <w:t>21 de junio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321A1E97" w14:textId="3F73638B" w:rsidR="00816876" w:rsidRPr="00072441" w:rsidRDefault="00816876" w:rsidP="00816876">
            <w:pPr>
              <w:jc w:val="center"/>
              <w:rPr>
                <w:rFonts w:ascii="Arial" w:hAnsi="Arial" w:cs="Arial"/>
                <w:b/>
                <w:i/>
                <w:sz w:val="20"/>
                <w:szCs w:val="20"/>
              </w:rPr>
            </w:pPr>
            <w:r w:rsidRPr="00072441">
              <w:rPr>
                <w:rFonts w:ascii="Arial" w:hAnsi="Arial" w:cs="Arial"/>
                <w:b/>
                <w:sz w:val="20"/>
                <w:szCs w:val="20"/>
              </w:rPr>
              <w:t>Prueba final</w:t>
            </w:r>
          </w:p>
        </w:tc>
      </w:tr>
      <w:tr w:rsidR="00816876" w:rsidRPr="00072441" w14:paraId="2E9366A3" w14:textId="77777777" w:rsidTr="00A773E7">
        <w:trPr>
          <w:trHeight w:val="280"/>
        </w:trPr>
        <w:tc>
          <w:tcPr>
            <w:tcW w:w="534" w:type="dxa"/>
            <w:tcBorders>
              <w:top w:val="single" w:sz="4" w:space="0" w:color="000000"/>
              <w:left w:val="single" w:sz="4" w:space="0" w:color="000000"/>
              <w:bottom w:val="single" w:sz="4" w:space="0" w:color="000000"/>
            </w:tcBorders>
            <w:shd w:val="clear" w:color="auto" w:fill="auto"/>
          </w:tcPr>
          <w:p w14:paraId="3761D14B" w14:textId="77777777" w:rsidR="00816876" w:rsidRPr="00072441" w:rsidRDefault="00816876" w:rsidP="00816876">
            <w:pPr>
              <w:jc w:val="center"/>
              <w:rPr>
                <w:rFonts w:ascii="Arial" w:hAnsi="Arial" w:cs="Arial"/>
                <w:sz w:val="20"/>
                <w:szCs w:val="20"/>
              </w:rPr>
            </w:pPr>
            <w:r w:rsidRPr="00072441">
              <w:rPr>
                <w:rFonts w:ascii="Arial" w:hAnsi="Arial" w:cs="Arial"/>
                <w:sz w:val="20"/>
                <w:szCs w:val="20"/>
              </w:rPr>
              <w:t>17.</w:t>
            </w:r>
          </w:p>
        </w:tc>
        <w:tc>
          <w:tcPr>
            <w:tcW w:w="2255" w:type="dxa"/>
            <w:tcBorders>
              <w:top w:val="single" w:sz="4" w:space="0" w:color="000000"/>
              <w:left w:val="single" w:sz="4" w:space="0" w:color="000000"/>
              <w:bottom w:val="single" w:sz="4" w:space="0" w:color="000000"/>
            </w:tcBorders>
            <w:shd w:val="clear" w:color="auto" w:fill="auto"/>
          </w:tcPr>
          <w:p w14:paraId="3EA6E9B6" w14:textId="7E223128" w:rsidR="00816876" w:rsidRPr="00072441" w:rsidRDefault="00816876" w:rsidP="00816876">
            <w:pPr>
              <w:jc w:val="center"/>
              <w:rPr>
                <w:rFonts w:ascii="Arial" w:hAnsi="Arial" w:cs="Arial"/>
                <w:sz w:val="20"/>
                <w:szCs w:val="20"/>
              </w:rPr>
            </w:pPr>
            <w:r w:rsidRPr="00072441">
              <w:rPr>
                <w:rFonts w:ascii="Arial" w:hAnsi="Arial" w:cs="Arial"/>
                <w:sz w:val="20"/>
                <w:szCs w:val="20"/>
              </w:rPr>
              <w:t>28 de junio</w:t>
            </w:r>
          </w:p>
        </w:tc>
        <w:tc>
          <w:tcPr>
            <w:tcW w:w="6389" w:type="dxa"/>
            <w:tcBorders>
              <w:top w:val="single" w:sz="4" w:space="0" w:color="000000"/>
              <w:left w:val="single" w:sz="4" w:space="0" w:color="000000"/>
              <w:bottom w:val="single" w:sz="4" w:space="0" w:color="000000"/>
              <w:right w:val="single" w:sz="4" w:space="0" w:color="000000"/>
            </w:tcBorders>
            <w:shd w:val="clear" w:color="auto" w:fill="auto"/>
          </w:tcPr>
          <w:p w14:paraId="2460BF30" w14:textId="73DA81AF" w:rsidR="00816876" w:rsidRPr="00072441" w:rsidRDefault="00816876" w:rsidP="00816876">
            <w:pPr>
              <w:jc w:val="center"/>
              <w:rPr>
                <w:rFonts w:ascii="Arial" w:hAnsi="Arial" w:cs="Arial"/>
                <w:sz w:val="20"/>
                <w:szCs w:val="20"/>
              </w:rPr>
            </w:pPr>
            <w:r w:rsidRPr="00072441">
              <w:rPr>
                <w:rFonts w:ascii="Arial" w:hAnsi="Arial" w:cs="Arial"/>
                <w:b/>
                <w:i/>
                <w:sz w:val="20"/>
                <w:szCs w:val="20"/>
              </w:rPr>
              <w:t>Evaluaciones Extraordinarias</w:t>
            </w:r>
          </w:p>
        </w:tc>
      </w:tr>
    </w:tbl>
    <w:p w14:paraId="56D1B733" w14:textId="77777777" w:rsidR="0025426D" w:rsidRPr="00072441" w:rsidRDefault="0025426D" w:rsidP="0025426D">
      <w:pPr>
        <w:suppressAutoHyphens/>
        <w:rPr>
          <w:rFonts w:ascii="Arial" w:hAnsi="Arial" w:cs="Arial"/>
          <w:sz w:val="20"/>
          <w:szCs w:val="20"/>
        </w:rPr>
      </w:pPr>
    </w:p>
    <w:p w14:paraId="7C56E250" w14:textId="40AD6392" w:rsidR="00CA129F" w:rsidRPr="00072441" w:rsidRDefault="00CA129F" w:rsidP="00CA129F">
      <w:pPr>
        <w:numPr>
          <w:ilvl w:val="0"/>
          <w:numId w:val="11"/>
        </w:numPr>
        <w:tabs>
          <w:tab w:val="clear" w:pos="0"/>
          <w:tab w:val="num" w:pos="-360"/>
        </w:tabs>
        <w:suppressAutoHyphens/>
        <w:ind w:left="360"/>
        <w:rPr>
          <w:rFonts w:ascii="Arial" w:hAnsi="Arial" w:cs="Arial"/>
          <w:sz w:val="20"/>
          <w:szCs w:val="20"/>
        </w:rPr>
      </w:pPr>
      <w:r w:rsidRPr="00072441">
        <w:rPr>
          <w:rFonts w:ascii="Arial" w:eastAsia="Times New Roman" w:hAnsi="Arial" w:cs="Arial"/>
          <w:b/>
          <w:sz w:val="20"/>
          <w:szCs w:val="20"/>
        </w:rPr>
        <w:t xml:space="preserve"> </w:t>
      </w:r>
      <w:r w:rsidRPr="00072441">
        <w:rPr>
          <w:rFonts w:ascii="Arial" w:hAnsi="Arial" w:cs="Arial"/>
          <w:b/>
          <w:sz w:val="20"/>
          <w:szCs w:val="20"/>
        </w:rPr>
        <w:t>METODOLOGÍA</w:t>
      </w:r>
    </w:p>
    <w:p w14:paraId="2C35153E" w14:textId="77777777" w:rsidR="00CA129F" w:rsidRPr="00072441" w:rsidRDefault="00CA129F" w:rsidP="00CA129F">
      <w:pPr>
        <w:rPr>
          <w:rFonts w:ascii="Arial" w:hAnsi="Arial" w:cs="Arial"/>
          <w:sz w:val="20"/>
          <w:szCs w:val="20"/>
        </w:rPr>
      </w:pPr>
    </w:p>
    <w:p w14:paraId="0B7CC0DF" w14:textId="345FB279" w:rsidR="00CA129F" w:rsidRPr="00072441" w:rsidRDefault="00CA129F"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 xml:space="preserve">El curso es </w:t>
      </w:r>
      <w:r w:rsidRPr="00072441">
        <w:rPr>
          <w:rFonts w:ascii="Arial" w:hAnsi="Arial" w:cs="Arial"/>
          <w:b/>
          <w:bCs/>
          <w:sz w:val="20"/>
          <w:szCs w:val="20"/>
        </w:rPr>
        <w:t>participativo</w:t>
      </w:r>
      <w:r w:rsidRPr="00072441">
        <w:rPr>
          <w:rFonts w:ascii="Arial" w:hAnsi="Arial" w:cs="Arial"/>
          <w:sz w:val="20"/>
          <w:szCs w:val="20"/>
        </w:rPr>
        <w:t xml:space="preserve">, construyendo el conocimiento del estudiante y docente mediante el trabajo en conjunto, para lograr personas con mejores herramientas para su ambiente laboral, fomentando la ética y la deontología profesional. </w:t>
      </w:r>
    </w:p>
    <w:p w14:paraId="5BC69B70" w14:textId="48DA662A" w:rsidR="00EC2E39" w:rsidRPr="00072441" w:rsidRDefault="00EC2E39"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Según las posibilidades, se</w:t>
      </w:r>
      <w:r w:rsidR="00CA129F" w:rsidRPr="00072441">
        <w:rPr>
          <w:rFonts w:ascii="Arial" w:hAnsi="Arial" w:cs="Arial"/>
          <w:sz w:val="20"/>
          <w:szCs w:val="20"/>
        </w:rPr>
        <w:t xml:space="preserve"> </w:t>
      </w:r>
      <w:r w:rsidR="00CA129F" w:rsidRPr="00072441">
        <w:rPr>
          <w:rFonts w:ascii="Arial" w:hAnsi="Arial" w:cs="Arial"/>
          <w:b/>
          <w:bCs/>
          <w:sz w:val="20"/>
          <w:szCs w:val="20"/>
        </w:rPr>
        <w:t>podrán invitar a expertos</w:t>
      </w:r>
      <w:r w:rsidR="00CA129F" w:rsidRPr="00072441">
        <w:rPr>
          <w:rFonts w:ascii="Arial" w:hAnsi="Arial" w:cs="Arial"/>
          <w:sz w:val="20"/>
          <w:szCs w:val="20"/>
        </w:rPr>
        <w:t xml:space="preserve"> en temas específicos para transmitir conocimientos y experiencias. </w:t>
      </w:r>
      <w:r w:rsidR="00CA129F" w:rsidRPr="00072441">
        <w:rPr>
          <w:rFonts w:ascii="Arial" w:hAnsi="Arial" w:cs="Arial"/>
          <w:b/>
          <w:sz w:val="20"/>
          <w:szCs w:val="20"/>
          <w:u w:val="single"/>
        </w:rPr>
        <w:t xml:space="preserve">La clase </w:t>
      </w:r>
      <w:r w:rsidR="002E1C39" w:rsidRPr="00072441">
        <w:rPr>
          <w:rFonts w:ascii="Arial" w:hAnsi="Arial" w:cs="Arial"/>
          <w:b/>
          <w:sz w:val="20"/>
          <w:szCs w:val="20"/>
          <w:u w:val="single"/>
        </w:rPr>
        <w:t xml:space="preserve">sincrónica se desarrollará por medio de la plataforma </w:t>
      </w:r>
      <w:proofErr w:type="spellStart"/>
      <w:r w:rsidR="002E1C39" w:rsidRPr="00072441">
        <w:rPr>
          <w:rFonts w:ascii="Arial" w:hAnsi="Arial" w:cs="Arial"/>
          <w:b/>
          <w:sz w:val="20"/>
          <w:szCs w:val="20"/>
          <w:u w:val="single"/>
        </w:rPr>
        <w:t>googlemeet</w:t>
      </w:r>
      <w:proofErr w:type="spellEnd"/>
      <w:r w:rsidR="00CA129F" w:rsidRPr="00072441">
        <w:rPr>
          <w:rFonts w:ascii="Arial" w:hAnsi="Arial" w:cs="Arial"/>
          <w:sz w:val="20"/>
          <w:szCs w:val="20"/>
        </w:rPr>
        <w:t xml:space="preserve">, </w:t>
      </w:r>
      <w:r w:rsidRPr="00072441">
        <w:rPr>
          <w:rFonts w:ascii="Arial" w:hAnsi="Arial" w:cs="Arial"/>
          <w:sz w:val="20"/>
          <w:szCs w:val="20"/>
        </w:rPr>
        <w:t>aula</w:t>
      </w:r>
      <w:r w:rsidR="00CA129F" w:rsidRPr="00072441">
        <w:rPr>
          <w:rFonts w:ascii="Arial" w:hAnsi="Arial" w:cs="Arial"/>
          <w:sz w:val="20"/>
          <w:szCs w:val="20"/>
        </w:rPr>
        <w:t xml:space="preserve"> virtual </w:t>
      </w:r>
      <w:r w:rsidRPr="00072441">
        <w:rPr>
          <w:rFonts w:ascii="Arial" w:hAnsi="Arial" w:cs="Arial"/>
          <w:sz w:val="20"/>
          <w:szCs w:val="20"/>
        </w:rPr>
        <w:t>o el</w:t>
      </w:r>
      <w:r w:rsidR="00CA129F" w:rsidRPr="00072441">
        <w:rPr>
          <w:rFonts w:ascii="Arial" w:hAnsi="Arial" w:cs="Arial"/>
          <w:sz w:val="20"/>
          <w:szCs w:val="20"/>
        </w:rPr>
        <w:t xml:space="preserve"> </w:t>
      </w:r>
      <w:proofErr w:type="spellStart"/>
      <w:r w:rsidR="00CA129F" w:rsidRPr="00072441">
        <w:rPr>
          <w:rFonts w:ascii="Arial" w:hAnsi="Arial" w:cs="Arial"/>
          <w:sz w:val="20"/>
          <w:szCs w:val="20"/>
        </w:rPr>
        <w:t>facebook</w:t>
      </w:r>
      <w:proofErr w:type="spellEnd"/>
      <w:r w:rsidR="00CA129F" w:rsidRPr="00072441">
        <w:rPr>
          <w:rFonts w:ascii="Arial" w:hAnsi="Arial" w:cs="Arial"/>
          <w:sz w:val="20"/>
          <w:szCs w:val="20"/>
        </w:rPr>
        <w:t xml:space="preserve"> de la EDA. Es responsabilidad de los estudiantes consultar estos medios de información.</w:t>
      </w:r>
    </w:p>
    <w:p w14:paraId="4BFFDA37" w14:textId="676D00DA" w:rsidR="00CA129F" w:rsidRPr="00072441" w:rsidRDefault="00CA129F"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 xml:space="preserve"> </w:t>
      </w:r>
    </w:p>
    <w:p w14:paraId="31635A74" w14:textId="77777777" w:rsidR="00CA129F" w:rsidRPr="00072441" w:rsidRDefault="00CA129F" w:rsidP="00CA129F">
      <w:pPr>
        <w:pStyle w:val="Prrafodelista1"/>
        <w:spacing w:after="0" w:line="240" w:lineRule="auto"/>
        <w:ind w:left="0"/>
        <w:jc w:val="both"/>
        <w:rPr>
          <w:rFonts w:ascii="Arial" w:hAnsi="Arial" w:cs="Arial"/>
          <w:b/>
          <w:sz w:val="20"/>
          <w:szCs w:val="20"/>
          <w:u w:val="single"/>
        </w:rPr>
      </w:pPr>
      <w:r w:rsidRPr="00072441">
        <w:rPr>
          <w:rFonts w:ascii="Arial" w:hAnsi="Arial" w:cs="Arial"/>
          <w:b/>
          <w:sz w:val="20"/>
          <w:szCs w:val="20"/>
          <w:u w:val="single"/>
        </w:rPr>
        <w:t>S</w:t>
      </w:r>
      <w:r w:rsidRPr="00072441">
        <w:rPr>
          <w:rFonts w:ascii="Arial" w:hAnsi="Arial" w:cs="Arial"/>
          <w:b/>
          <w:bCs/>
          <w:sz w:val="20"/>
          <w:szCs w:val="20"/>
          <w:u w:val="single"/>
        </w:rPr>
        <w:t>i el estudiante tiene algún tipo de adecuación</w:t>
      </w:r>
      <w:r w:rsidRPr="00072441">
        <w:rPr>
          <w:rFonts w:ascii="Arial" w:hAnsi="Arial" w:cs="Arial"/>
          <w:b/>
          <w:sz w:val="20"/>
          <w:szCs w:val="20"/>
          <w:u w:val="single"/>
        </w:rPr>
        <w:t xml:space="preserve">, se le debe comunicar al profesor. </w:t>
      </w:r>
    </w:p>
    <w:p w14:paraId="4B91F240" w14:textId="77777777" w:rsidR="00CA129F" w:rsidRPr="00072441" w:rsidRDefault="00CA129F" w:rsidP="00CA129F">
      <w:pPr>
        <w:pStyle w:val="Prrafodelista1"/>
        <w:spacing w:after="0" w:line="240" w:lineRule="auto"/>
        <w:ind w:left="0"/>
        <w:jc w:val="both"/>
        <w:rPr>
          <w:rFonts w:ascii="Arial" w:hAnsi="Arial" w:cs="Arial"/>
          <w:sz w:val="20"/>
          <w:szCs w:val="20"/>
        </w:rPr>
      </w:pPr>
    </w:p>
    <w:p w14:paraId="3907607C" w14:textId="77777777" w:rsidR="00CA129F" w:rsidRPr="00072441" w:rsidRDefault="00CA129F" w:rsidP="00CA129F">
      <w:pPr>
        <w:pStyle w:val="Prrafodelista1"/>
        <w:spacing w:after="0" w:line="240" w:lineRule="auto"/>
        <w:ind w:left="0"/>
        <w:rPr>
          <w:rFonts w:ascii="Arial" w:hAnsi="Arial" w:cs="Arial"/>
          <w:sz w:val="20"/>
          <w:szCs w:val="20"/>
        </w:rPr>
      </w:pPr>
      <w:r w:rsidRPr="00072441">
        <w:rPr>
          <w:rFonts w:ascii="Arial" w:hAnsi="Arial" w:cs="Arial"/>
          <w:b/>
          <w:bCs/>
          <w:sz w:val="20"/>
          <w:szCs w:val="20"/>
        </w:rPr>
        <w:t>7.  EVALUACIÓN.</w:t>
      </w:r>
    </w:p>
    <w:p w14:paraId="6B0D49B7" w14:textId="77777777" w:rsidR="00CA129F" w:rsidRPr="00072441" w:rsidRDefault="00CA129F" w:rsidP="00CA129F">
      <w:pPr>
        <w:pStyle w:val="Prrafodelista1"/>
        <w:spacing w:after="0" w:line="240" w:lineRule="auto"/>
        <w:ind w:left="284"/>
        <w:rPr>
          <w:rFonts w:ascii="Arial" w:hAnsi="Arial" w:cs="Arial"/>
          <w:sz w:val="20"/>
          <w:szCs w:val="20"/>
        </w:rPr>
      </w:pPr>
    </w:p>
    <w:tbl>
      <w:tblPr>
        <w:tblW w:w="0" w:type="auto"/>
        <w:tblInd w:w="791" w:type="dxa"/>
        <w:tblLayout w:type="fixed"/>
        <w:tblCellMar>
          <w:left w:w="113" w:type="dxa"/>
        </w:tblCellMar>
        <w:tblLook w:val="0000" w:firstRow="0" w:lastRow="0" w:firstColumn="0" w:lastColumn="0" w:noHBand="0" w:noVBand="0"/>
      </w:tblPr>
      <w:tblGrid>
        <w:gridCol w:w="3523"/>
        <w:gridCol w:w="3751"/>
      </w:tblGrid>
      <w:tr w:rsidR="00CA129F" w:rsidRPr="00072441" w14:paraId="189B5FFE" w14:textId="77777777" w:rsidTr="002B2542">
        <w:trPr>
          <w:trHeight w:val="276"/>
        </w:trPr>
        <w:tc>
          <w:tcPr>
            <w:tcW w:w="3523" w:type="dxa"/>
            <w:tcBorders>
              <w:top w:val="single" w:sz="4" w:space="0" w:color="000000"/>
              <w:left w:val="single" w:sz="4" w:space="0" w:color="000000"/>
              <w:bottom w:val="single" w:sz="4" w:space="0" w:color="000000"/>
            </w:tcBorders>
            <w:shd w:val="clear" w:color="auto" w:fill="auto"/>
          </w:tcPr>
          <w:p w14:paraId="77D1D50F" w14:textId="04220F84" w:rsidR="00CA129F" w:rsidRPr="00072441" w:rsidRDefault="00CA129F"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 xml:space="preserve">Asistencia y </w:t>
            </w:r>
            <w:r w:rsidR="001517AF" w:rsidRPr="00072441">
              <w:rPr>
                <w:rFonts w:ascii="Arial" w:hAnsi="Arial" w:cs="Arial"/>
                <w:sz w:val="20"/>
                <w:szCs w:val="20"/>
              </w:rPr>
              <w:t>p</w:t>
            </w:r>
            <w:r w:rsidRPr="00072441">
              <w:rPr>
                <w:rFonts w:ascii="Arial" w:hAnsi="Arial" w:cs="Arial"/>
                <w:sz w:val="20"/>
                <w:szCs w:val="20"/>
              </w:rPr>
              <w:t>articipación</w:t>
            </w:r>
          </w:p>
        </w:tc>
        <w:tc>
          <w:tcPr>
            <w:tcW w:w="3751" w:type="dxa"/>
            <w:tcBorders>
              <w:top w:val="single" w:sz="4" w:space="0" w:color="000000"/>
              <w:left w:val="single" w:sz="4" w:space="0" w:color="000000"/>
              <w:bottom w:val="single" w:sz="4" w:space="0" w:color="000000"/>
              <w:right w:val="single" w:sz="4" w:space="0" w:color="000000"/>
            </w:tcBorders>
            <w:shd w:val="clear" w:color="auto" w:fill="auto"/>
          </w:tcPr>
          <w:p w14:paraId="47E789B9" w14:textId="77777777" w:rsidR="00CA129F" w:rsidRPr="00072441" w:rsidRDefault="00CA129F"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5%</w:t>
            </w:r>
          </w:p>
        </w:tc>
      </w:tr>
      <w:tr w:rsidR="00CA129F" w:rsidRPr="00072441" w14:paraId="2D7C8954" w14:textId="77777777" w:rsidTr="002B2542">
        <w:trPr>
          <w:trHeight w:val="276"/>
        </w:trPr>
        <w:tc>
          <w:tcPr>
            <w:tcW w:w="3523" w:type="dxa"/>
            <w:tcBorders>
              <w:left w:val="single" w:sz="4" w:space="0" w:color="000000"/>
              <w:bottom w:val="single" w:sz="4" w:space="0" w:color="000000"/>
            </w:tcBorders>
            <w:shd w:val="clear" w:color="auto" w:fill="auto"/>
          </w:tcPr>
          <w:p w14:paraId="1BBE4853" w14:textId="53CC71EF" w:rsidR="00CA129F" w:rsidRPr="00072441" w:rsidRDefault="00CA129F"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 xml:space="preserve">Pruebas </w:t>
            </w:r>
            <w:r w:rsidR="001517AF" w:rsidRPr="00072441">
              <w:rPr>
                <w:rFonts w:ascii="Arial" w:hAnsi="Arial" w:cs="Arial"/>
                <w:sz w:val="20"/>
                <w:szCs w:val="20"/>
              </w:rPr>
              <w:t>c</w:t>
            </w:r>
            <w:r w:rsidRPr="00072441">
              <w:rPr>
                <w:rFonts w:ascii="Arial" w:hAnsi="Arial" w:cs="Arial"/>
                <w:sz w:val="20"/>
                <w:szCs w:val="20"/>
              </w:rPr>
              <w:t>ortas (</w:t>
            </w:r>
            <w:r w:rsidR="002E1C39" w:rsidRPr="00072441">
              <w:rPr>
                <w:rFonts w:ascii="Arial" w:hAnsi="Arial" w:cs="Arial"/>
                <w:sz w:val="20"/>
                <w:szCs w:val="20"/>
              </w:rPr>
              <w:t>4</w:t>
            </w:r>
            <w:r w:rsidRPr="00072441">
              <w:rPr>
                <w:rFonts w:ascii="Arial" w:hAnsi="Arial" w:cs="Arial"/>
                <w:sz w:val="20"/>
                <w:szCs w:val="20"/>
              </w:rPr>
              <w:t>)</w:t>
            </w:r>
          </w:p>
        </w:tc>
        <w:tc>
          <w:tcPr>
            <w:tcW w:w="3751" w:type="dxa"/>
            <w:tcBorders>
              <w:left w:val="single" w:sz="4" w:space="0" w:color="000000"/>
              <w:bottom w:val="single" w:sz="4" w:space="0" w:color="000000"/>
              <w:right w:val="single" w:sz="4" w:space="0" w:color="000000"/>
            </w:tcBorders>
            <w:shd w:val="clear" w:color="auto" w:fill="auto"/>
          </w:tcPr>
          <w:p w14:paraId="6DE962B4" w14:textId="748A1419" w:rsidR="00CA129F" w:rsidRPr="00072441" w:rsidRDefault="00565AD8"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20</w:t>
            </w:r>
            <w:r w:rsidR="00CA129F" w:rsidRPr="00072441">
              <w:rPr>
                <w:rFonts w:ascii="Arial" w:hAnsi="Arial" w:cs="Arial"/>
                <w:sz w:val="20"/>
                <w:szCs w:val="20"/>
              </w:rPr>
              <w:t>%</w:t>
            </w:r>
          </w:p>
        </w:tc>
      </w:tr>
      <w:tr w:rsidR="00CA129F" w:rsidRPr="00072441" w14:paraId="6BE8C592" w14:textId="77777777" w:rsidTr="002B2542">
        <w:trPr>
          <w:trHeight w:val="276"/>
        </w:trPr>
        <w:tc>
          <w:tcPr>
            <w:tcW w:w="3523" w:type="dxa"/>
            <w:tcBorders>
              <w:top w:val="single" w:sz="4" w:space="0" w:color="000000"/>
              <w:left w:val="single" w:sz="4" w:space="0" w:color="000000"/>
              <w:bottom w:val="single" w:sz="4" w:space="0" w:color="000000"/>
            </w:tcBorders>
            <w:shd w:val="clear" w:color="auto" w:fill="auto"/>
          </w:tcPr>
          <w:p w14:paraId="1DAD31C3" w14:textId="6DE64145" w:rsidR="00CA129F" w:rsidRPr="00072441" w:rsidRDefault="002E1C39"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Prueba</w:t>
            </w:r>
            <w:r w:rsidR="00CA129F" w:rsidRPr="00072441">
              <w:rPr>
                <w:rFonts w:ascii="Arial" w:hAnsi="Arial" w:cs="Arial"/>
                <w:sz w:val="20"/>
                <w:szCs w:val="20"/>
              </w:rPr>
              <w:t xml:space="preserve"> I</w:t>
            </w:r>
          </w:p>
        </w:tc>
        <w:tc>
          <w:tcPr>
            <w:tcW w:w="3751" w:type="dxa"/>
            <w:tcBorders>
              <w:top w:val="single" w:sz="4" w:space="0" w:color="000000"/>
              <w:left w:val="single" w:sz="4" w:space="0" w:color="000000"/>
              <w:bottom w:val="single" w:sz="4" w:space="0" w:color="000000"/>
              <w:right w:val="single" w:sz="4" w:space="0" w:color="000000"/>
            </w:tcBorders>
            <w:shd w:val="clear" w:color="auto" w:fill="auto"/>
          </w:tcPr>
          <w:p w14:paraId="185ABBF1" w14:textId="77777777" w:rsidR="00CA129F" w:rsidRPr="00072441" w:rsidRDefault="00CA129F"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15%</w:t>
            </w:r>
          </w:p>
        </w:tc>
      </w:tr>
      <w:tr w:rsidR="00CA129F" w:rsidRPr="00072441" w14:paraId="5592A2BE" w14:textId="77777777" w:rsidTr="002B2542">
        <w:trPr>
          <w:trHeight w:val="276"/>
        </w:trPr>
        <w:tc>
          <w:tcPr>
            <w:tcW w:w="3523" w:type="dxa"/>
            <w:tcBorders>
              <w:top w:val="single" w:sz="4" w:space="0" w:color="000000"/>
              <w:left w:val="single" w:sz="4" w:space="0" w:color="000000"/>
              <w:bottom w:val="single" w:sz="4" w:space="0" w:color="000000"/>
            </w:tcBorders>
            <w:shd w:val="clear" w:color="auto" w:fill="auto"/>
          </w:tcPr>
          <w:p w14:paraId="5BF054A5" w14:textId="12481DCF" w:rsidR="00CA129F" w:rsidRPr="00072441" w:rsidRDefault="002E1C39"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Prueba</w:t>
            </w:r>
            <w:r w:rsidR="00CA129F" w:rsidRPr="00072441">
              <w:rPr>
                <w:rFonts w:ascii="Arial" w:hAnsi="Arial" w:cs="Arial"/>
                <w:sz w:val="20"/>
                <w:szCs w:val="20"/>
              </w:rPr>
              <w:t xml:space="preserve"> II</w:t>
            </w:r>
          </w:p>
        </w:tc>
        <w:tc>
          <w:tcPr>
            <w:tcW w:w="3751" w:type="dxa"/>
            <w:tcBorders>
              <w:top w:val="single" w:sz="4" w:space="0" w:color="000000"/>
              <w:left w:val="single" w:sz="4" w:space="0" w:color="000000"/>
              <w:bottom w:val="single" w:sz="4" w:space="0" w:color="000000"/>
              <w:right w:val="single" w:sz="4" w:space="0" w:color="000000"/>
            </w:tcBorders>
            <w:shd w:val="clear" w:color="auto" w:fill="auto"/>
          </w:tcPr>
          <w:p w14:paraId="2DEC1948" w14:textId="77777777" w:rsidR="00CA129F" w:rsidRPr="00072441" w:rsidRDefault="00CA129F"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15%</w:t>
            </w:r>
          </w:p>
        </w:tc>
      </w:tr>
      <w:tr w:rsidR="00CA129F" w:rsidRPr="00072441" w14:paraId="3D36045C" w14:textId="77777777" w:rsidTr="002B2542">
        <w:trPr>
          <w:trHeight w:val="292"/>
        </w:trPr>
        <w:tc>
          <w:tcPr>
            <w:tcW w:w="3523" w:type="dxa"/>
            <w:tcBorders>
              <w:top w:val="single" w:sz="4" w:space="0" w:color="000000"/>
              <w:left w:val="single" w:sz="4" w:space="0" w:color="000000"/>
              <w:bottom w:val="single" w:sz="4" w:space="0" w:color="000000"/>
            </w:tcBorders>
            <w:shd w:val="clear" w:color="auto" w:fill="auto"/>
          </w:tcPr>
          <w:p w14:paraId="757A26B7" w14:textId="5518479C" w:rsidR="00CA129F" w:rsidRPr="00072441" w:rsidRDefault="002E1C39" w:rsidP="002B2542">
            <w:pPr>
              <w:pStyle w:val="Prrafodelista1"/>
              <w:spacing w:after="0" w:line="240" w:lineRule="auto"/>
              <w:ind w:left="0"/>
              <w:jc w:val="center"/>
              <w:rPr>
                <w:rFonts w:ascii="Arial" w:hAnsi="Arial" w:cs="Arial"/>
                <w:sz w:val="20"/>
                <w:szCs w:val="20"/>
              </w:rPr>
            </w:pPr>
            <w:r w:rsidRPr="00072441">
              <w:rPr>
                <w:rFonts w:ascii="Arial" w:hAnsi="Arial" w:cs="Arial"/>
                <w:sz w:val="20"/>
                <w:szCs w:val="20"/>
              </w:rPr>
              <w:t>Prueba</w:t>
            </w:r>
            <w:r w:rsidR="00CA129F" w:rsidRPr="00072441">
              <w:rPr>
                <w:rFonts w:ascii="Arial" w:hAnsi="Arial" w:cs="Arial"/>
                <w:sz w:val="20"/>
                <w:szCs w:val="20"/>
              </w:rPr>
              <w:t xml:space="preserve"> </w:t>
            </w:r>
            <w:r w:rsidRPr="00072441">
              <w:rPr>
                <w:rFonts w:ascii="Arial" w:hAnsi="Arial" w:cs="Arial"/>
                <w:sz w:val="20"/>
                <w:szCs w:val="20"/>
              </w:rPr>
              <w:t>f</w:t>
            </w:r>
            <w:r w:rsidR="00CA129F" w:rsidRPr="00072441">
              <w:rPr>
                <w:rFonts w:ascii="Arial" w:hAnsi="Arial" w:cs="Arial"/>
                <w:sz w:val="20"/>
                <w:szCs w:val="20"/>
              </w:rPr>
              <w:t>inal</w:t>
            </w:r>
          </w:p>
        </w:tc>
        <w:tc>
          <w:tcPr>
            <w:tcW w:w="3751" w:type="dxa"/>
            <w:tcBorders>
              <w:top w:val="single" w:sz="4" w:space="0" w:color="000000"/>
              <w:left w:val="single" w:sz="4" w:space="0" w:color="000000"/>
              <w:bottom w:val="single" w:sz="4" w:space="0" w:color="000000"/>
              <w:right w:val="single" w:sz="4" w:space="0" w:color="000000"/>
            </w:tcBorders>
            <w:shd w:val="clear" w:color="auto" w:fill="auto"/>
          </w:tcPr>
          <w:p w14:paraId="6A2C368F" w14:textId="091AA4AD" w:rsidR="00CA129F" w:rsidRPr="00072441" w:rsidRDefault="002E1C39" w:rsidP="002B2542">
            <w:pPr>
              <w:pStyle w:val="Prrafodelista1"/>
              <w:spacing w:after="0" w:line="240" w:lineRule="auto"/>
              <w:ind w:left="0"/>
              <w:jc w:val="center"/>
              <w:rPr>
                <w:rFonts w:ascii="Arial" w:hAnsi="Arial" w:cs="Arial"/>
                <w:bCs/>
                <w:sz w:val="20"/>
                <w:szCs w:val="20"/>
              </w:rPr>
            </w:pPr>
            <w:r w:rsidRPr="00072441">
              <w:rPr>
                <w:rFonts w:ascii="Arial" w:hAnsi="Arial" w:cs="Arial"/>
                <w:bCs/>
                <w:sz w:val="20"/>
                <w:szCs w:val="20"/>
              </w:rPr>
              <w:t>15</w:t>
            </w:r>
            <w:r w:rsidR="00CA129F" w:rsidRPr="00072441">
              <w:rPr>
                <w:rFonts w:ascii="Arial" w:hAnsi="Arial" w:cs="Arial"/>
                <w:bCs/>
                <w:sz w:val="20"/>
                <w:szCs w:val="20"/>
              </w:rPr>
              <w:t>%</w:t>
            </w:r>
          </w:p>
        </w:tc>
      </w:tr>
      <w:tr w:rsidR="00CA129F" w:rsidRPr="00072441" w14:paraId="73CED7FD" w14:textId="77777777" w:rsidTr="002B2542">
        <w:trPr>
          <w:trHeight w:val="276"/>
        </w:trPr>
        <w:tc>
          <w:tcPr>
            <w:tcW w:w="3523" w:type="dxa"/>
            <w:tcBorders>
              <w:top w:val="single" w:sz="4" w:space="0" w:color="000000"/>
              <w:left w:val="single" w:sz="4" w:space="0" w:color="000000"/>
              <w:bottom w:val="single" w:sz="4" w:space="0" w:color="000000"/>
            </w:tcBorders>
            <w:shd w:val="clear" w:color="auto" w:fill="auto"/>
          </w:tcPr>
          <w:p w14:paraId="67606D29" w14:textId="77777777" w:rsidR="00CA129F" w:rsidRPr="00072441" w:rsidRDefault="00CA129F" w:rsidP="002B2542">
            <w:pPr>
              <w:pStyle w:val="Prrafodelista1"/>
              <w:spacing w:after="0" w:line="240" w:lineRule="auto"/>
              <w:ind w:left="0"/>
              <w:jc w:val="center"/>
              <w:rPr>
                <w:rFonts w:ascii="Arial" w:hAnsi="Arial" w:cs="Arial"/>
                <w:sz w:val="20"/>
                <w:szCs w:val="20"/>
              </w:rPr>
            </w:pPr>
            <w:r w:rsidRPr="00072441">
              <w:rPr>
                <w:rFonts w:ascii="Arial" w:hAnsi="Arial" w:cs="Arial"/>
                <w:b/>
                <w:sz w:val="20"/>
                <w:szCs w:val="20"/>
              </w:rPr>
              <w:t>Trabajo Grupal Final</w:t>
            </w:r>
          </w:p>
        </w:tc>
        <w:tc>
          <w:tcPr>
            <w:tcW w:w="3751" w:type="dxa"/>
            <w:tcBorders>
              <w:top w:val="single" w:sz="4" w:space="0" w:color="000000"/>
              <w:left w:val="single" w:sz="4" w:space="0" w:color="000000"/>
              <w:bottom w:val="single" w:sz="4" w:space="0" w:color="000000"/>
              <w:right w:val="single" w:sz="4" w:space="0" w:color="000000"/>
            </w:tcBorders>
            <w:shd w:val="clear" w:color="auto" w:fill="auto"/>
          </w:tcPr>
          <w:p w14:paraId="7948AAD6" w14:textId="699642CA" w:rsidR="00CA129F" w:rsidRPr="00072441" w:rsidRDefault="002E1C39" w:rsidP="002B2542">
            <w:pPr>
              <w:pStyle w:val="Prrafodelista1"/>
              <w:spacing w:after="0" w:line="240" w:lineRule="auto"/>
              <w:ind w:left="0"/>
              <w:jc w:val="center"/>
              <w:rPr>
                <w:rFonts w:ascii="Arial" w:hAnsi="Arial" w:cs="Arial"/>
                <w:bCs/>
                <w:sz w:val="20"/>
                <w:szCs w:val="20"/>
              </w:rPr>
            </w:pPr>
            <w:r w:rsidRPr="00072441">
              <w:rPr>
                <w:rFonts w:ascii="Arial" w:hAnsi="Arial" w:cs="Arial"/>
                <w:bCs/>
                <w:sz w:val="20"/>
                <w:szCs w:val="20"/>
              </w:rPr>
              <w:t>30</w:t>
            </w:r>
            <w:r w:rsidR="00CA129F" w:rsidRPr="00072441">
              <w:rPr>
                <w:rFonts w:ascii="Arial" w:hAnsi="Arial" w:cs="Arial"/>
                <w:bCs/>
                <w:sz w:val="20"/>
                <w:szCs w:val="20"/>
              </w:rPr>
              <w:t>% (</w:t>
            </w:r>
            <w:r w:rsidRPr="00072441">
              <w:rPr>
                <w:rFonts w:ascii="Arial" w:hAnsi="Arial" w:cs="Arial"/>
                <w:bCs/>
                <w:sz w:val="20"/>
                <w:szCs w:val="20"/>
              </w:rPr>
              <w:t>20</w:t>
            </w:r>
            <w:r w:rsidR="00CA129F" w:rsidRPr="00072441">
              <w:rPr>
                <w:rFonts w:ascii="Arial" w:hAnsi="Arial" w:cs="Arial"/>
                <w:bCs/>
                <w:sz w:val="20"/>
                <w:szCs w:val="20"/>
              </w:rPr>
              <w:t>% escrito, 10% exposición)</w:t>
            </w:r>
          </w:p>
        </w:tc>
      </w:tr>
    </w:tbl>
    <w:p w14:paraId="6140F5AD" w14:textId="77777777" w:rsidR="00CA129F" w:rsidRPr="00072441" w:rsidRDefault="00CA129F" w:rsidP="00CA129F">
      <w:pPr>
        <w:pStyle w:val="Prrafodelista1"/>
        <w:spacing w:after="0" w:line="240" w:lineRule="auto"/>
        <w:ind w:left="284"/>
        <w:rPr>
          <w:rFonts w:ascii="Arial" w:hAnsi="Arial" w:cs="Arial"/>
          <w:sz w:val="20"/>
          <w:szCs w:val="20"/>
        </w:rPr>
      </w:pPr>
    </w:p>
    <w:p w14:paraId="03EA7DFD" w14:textId="2F3AA5C9" w:rsidR="0025426D" w:rsidRPr="00072441" w:rsidRDefault="0025426D" w:rsidP="00CA129F">
      <w:pPr>
        <w:pStyle w:val="Prrafodelista1"/>
        <w:spacing w:after="0" w:line="240" w:lineRule="auto"/>
        <w:ind w:left="0"/>
        <w:jc w:val="both"/>
        <w:rPr>
          <w:rFonts w:ascii="Arial" w:hAnsi="Arial" w:cs="Arial"/>
          <w:sz w:val="20"/>
          <w:szCs w:val="20"/>
        </w:rPr>
      </w:pPr>
      <w:r w:rsidRPr="00072441">
        <w:rPr>
          <w:rFonts w:ascii="Arial" w:hAnsi="Arial" w:cs="Arial"/>
          <w:b/>
          <w:bCs/>
          <w:sz w:val="20"/>
          <w:szCs w:val="20"/>
        </w:rPr>
        <w:t>Fecha de evaluación docente I Ciclo</w:t>
      </w:r>
      <w:r w:rsidRPr="00072441">
        <w:rPr>
          <w:rFonts w:ascii="Arial" w:hAnsi="Arial" w:cs="Arial"/>
          <w:sz w:val="20"/>
          <w:szCs w:val="20"/>
        </w:rPr>
        <w:t>: </w:t>
      </w:r>
    </w:p>
    <w:p w14:paraId="73EFB89C" w14:textId="77777777" w:rsidR="0025426D" w:rsidRPr="00072441" w:rsidRDefault="0025426D" w:rsidP="00CA129F">
      <w:pPr>
        <w:pStyle w:val="Prrafodelista1"/>
        <w:spacing w:after="0" w:line="240" w:lineRule="auto"/>
        <w:ind w:left="0"/>
        <w:jc w:val="both"/>
        <w:rPr>
          <w:rFonts w:ascii="Arial" w:hAnsi="Arial" w:cs="Arial"/>
          <w:sz w:val="20"/>
          <w:szCs w:val="20"/>
        </w:rPr>
      </w:pPr>
    </w:p>
    <w:p w14:paraId="141DD5ED" w14:textId="1350B614" w:rsidR="00CA129F" w:rsidRPr="00072441" w:rsidRDefault="00CA129F"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Las pruebas cortas serán de la materia vista y de lecturas indicadas. L</w:t>
      </w:r>
      <w:r w:rsidR="002E1C39" w:rsidRPr="00072441">
        <w:rPr>
          <w:rFonts w:ascii="Arial" w:hAnsi="Arial" w:cs="Arial"/>
          <w:sz w:val="20"/>
          <w:szCs w:val="20"/>
        </w:rPr>
        <w:t>a</w:t>
      </w:r>
      <w:r w:rsidRPr="00072441">
        <w:rPr>
          <w:rFonts w:ascii="Arial" w:hAnsi="Arial" w:cs="Arial"/>
          <w:sz w:val="20"/>
          <w:szCs w:val="20"/>
        </w:rPr>
        <w:t xml:space="preserve">s </w:t>
      </w:r>
      <w:r w:rsidR="002E1C39" w:rsidRPr="00072441">
        <w:rPr>
          <w:rFonts w:ascii="Arial" w:hAnsi="Arial" w:cs="Arial"/>
          <w:b/>
          <w:bCs/>
          <w:sz w:val="20"/>
          <w:szCs w:val="20"/>
        </w:rPr>
        <w:t>pruebas</w:t>
      </w:r>
      <w:r w:rsidRPr="00072441">
        <w:rPr>
          <w:rFonts w:ascii="Arial" w:hAnsi="Arial" w:cs="Arial"/>
          <w:b/>
          <w:bCs/>
          <w:sz w:val="20"/>
          <w:szCs w:val="20"/>
        </w:rPr>
        <w:t xml:space="preserve"> serán individuales y acumulativ</w:t>
      </w:r>
      <w:r w:rsidR="00F77736" w:rsidRPr="00072441">
        <w:rPr>
          <w:rFonts w:ascii="Arial" w:hAnsi="Arial" w:cs="Arial"/>
          <w:b/>
          <w:bCs/>
          <w:sz w:val="20"/>
          <w:szCs w:val="20"/>
        </w:rPr>
        <w:t>a</w:t>
      </w:r>
      <w:r w:rsidRPr="00072441">
        <w:rPr>
          <w:rFonts w:ascii="Arial" w:hAnsi="Arial" w:cs="Arial"/>
          <w:b/>
          <w:bCs/>
          <w:sz w:val="20"/>
          <w:szCs w:val="20"/>
        </w:rPr>
        <w:t>s.</w:t>
      </w:r>
      <w:r w:rsidRPr="00072441">
        <w:rPr>
          <w:rFonts w:ascii="Arial" w:hAnsi="Arial" w:cs="Arial"/>
          <w:sz w:val="20"/>
          <w:szCs w:val="20"/>
        </w:rPr>
        <w:t xml:space="preserve"> Se busca evaluar el conocimiento de los estudiantes sobre los temas que han sido tratados durante el curso y su aplicación. </w:t>
      </w:r>
      <w:r w:rsidR="002E1C39" w:rsidRPr="00072441">
        <w:rPr>
          <w:rFonts w:ascii="Arial" w:hAnsi="Arial" w:cs="Arial"/>
          <w:b/>
          <w:bCs/>
          <w:sz w:val="20"/>
          <w:szCs w:val="20"/>
        </w:rPr>
        <w:t>La prueba</w:t>
      </w:r>
      <w:r w:rsidRPr="00072441">
        <w:rPr>
          <w:rFonts w:ascii="Arial" w:hAnsi="Arial" w:cs="Arial"/>
          <w:b/>
          <w:bCs/>
          <w:sz w:val="20"/>
          <w:szCs w:val="20"/>
        </w:rPr>
        <w:t xml:space="preserve"> final será individual</w:t>
      </w:r>
      <w:r w:rsidRPr="00072441">
        <w:rPr>
          <w:rFonts w:ascii="Arial" w:hAnsi="Arial" w:cs="Arial"/>
          <w:sz w:val="20"/>
          <w:szCs w:val="20"/>
        </w:rPr>
        <w:t xml:space="preserve">, lo que se busca es evaluar al estudiante sobre el conocimiento de la materia aplicado a casos. Se evaluará el manejo de los conceptos, la forma en que identifican los riesgos y el manejo de </w:t>
      </w:r>
      <w:r w:rsidR="00EC2E39" w:rsidRPr="00072441">
        <w:rPr>
          <w:rFonts w:ascii="Arial" w:hAnsi="Arial" w:cs="Arial"/>
          <w:sz w:val="20"/>
          <w:szCs w:val="20"/>
        </w:rPr>
        <w:t>estos</w:t>
      </w:r>
      <w:r w:rsidRPr="00072441">
        <w:rPr>
          <w:rFonts w:ascii="Arial" w:hAnsi="Arial" w:cs="Arial"/>
          <w:sz w:val="20"/>
          <w:szCs w:val="20"/>
        </w:rPr>
        <w:t xml:space="preserve"> mediante la prevención y el trabajo en equipo.</w:t>
      </w:r>
    </w:p>
    <w:p w14:paraId="57A4A409" w14:textId="77777777" w:rsidR="00CA129F" w:rsidRPr="00072441" w:rsidRDefault="00CA129F" w:rsidP="00CA129F">
      <w:pPr>
        <w:pStyle w:val="Prrafodelista1"/>
        <w:spacing w:after="0" w:line="240" w:lineRule="auto"/>
        <w:ind w:left="0"/>
        <w:jc w:val="both"/>
        <w:rPr>
          <w:rFonts w:ascii="Arial" w:hAnsi="Arial" w:cs="Arial"/>
          <w:sz w:val="20"/>
          <w:szCs w:val="20"/>
        </w:rPr>
      </w:pPr>
    </w:p>
    <w:p w14:paraId="6235DD49" w14:textId="4C4BD17C" w:rsidR="00CA129F" w:rsidRPr="00072441" w:rsidRDefault="00CA129F" w:rsidP="00CA129F">
      <w:pPr>
        <w:pStyle w:val="Prrafodelista1"/>
        <w:spacing w:after="0" w:line="240" w:lineRule="auto"/>
        <w:ind w:left="0"/>
        <w:jc w:val="center"/>
        <w:rPr>
          <w:rFonts w:ascii="Arial" w:hAnsi="Arial" w:cs="Arial"/>
          <w:sz w:val="20"/>
          <w:szCs w:val="20"/>
        </w:rPr>
      </w:pPr>
      <w:r w:rsidRPr="00072441">
        <w:rPr>
          <w:rFonts w:ascii="Arial" w:hAnsi="Arial" w:cs="Arial"/>
          <w:b/>
          <w:sz w:val="20"/>
          <w:szCs w:val="20"/>
          <w:u w:val="single"/>
        </w:rPr>
        <w:t xml:space="preserve">Trabajo </w:t>
      </w:r>
      <w:r w:rsidR="005756B0" w:rsidRPr="00072441">
        <w:rPr>
          <w:rFonts w:ascii="Arial" w:hAnsi="Arial" w:cs="Arial"/>
          <w:b/>
          <w:sz w:val="20"/>
          <w:szCs w:val="20"/>
          <w:u w:val="single"/>
        </w:rPr>
        <w:t>g</w:t>
      </w:r>
      <w:r w:rsidRPr="00072441">
        <w:rPr>
          <w:rFonts w:ascii="Arial" w:hAnsi="Arial" w:cs="Arial"/>
          <w:b/>
          <w:sz w:val="20"/>
          <w:szCs w:val="20"/>
          <w:u w:val="single"/>
        </w:rPr>
        <w:t xml:space="preserve">rupal </w:t>
      </w:r>
      <w:r w:rsidR="005756B0" w:rsidRPr="00072441">
        <w:rPr>
          <w:rFonts w:ascii="Arial" w:hAnsi="Arial" w:cs="Arial"/>
          <w:b/>
          <w:sz w:val="20"/>
          <w:szCs w:val="20"/>
          <w:u w:val="single"/>
        </w:rPr>
        <w:t>f</w:t>
      </w:r>
      <w:r w:rsidRPr="00072441">
        <w:rPr>
          <w:rFonts w:ascii="Arial" w:hAnsi="Arial" w:cs="Arial"/>
          <w:b/>
          <w:sz w:val="20"/>
          <w:szCs w:val="20"/>
          <w:u w:val="single"/>
        </w:rPr>
        <w:t>inal (</w:t>
      </w:r>
      <w:r w:rsidR="002E1C39" w:rsidRPr="00072441">
        <w:rPr>
          <w:rFonts w:ascii="Arial" w:hAnsi="Arial" w:cs="Arial"/>
          <w:b/>
          <w:sz w:val="20"/>
          <w:szCs w:val="20"/>
          <w:u w:val="single"/>
        </w:rPr>
        <w:t>30</w:t>
      </w:r>
      <w:r w:rsidRPr="00072441">
        <w:rPr>
          <w:rFonts w:ascii="Arial" w:hAnsi="Arial" w:cs="Arial"/>
          <w:b/>
          <w:sz w:val="20"/>
          <w:szCs w:val="20"/>
          <w:u w:val="single"/>
        </w:rPr>
        <w:t>%):</w:t>
      </w:r>
      <w:r w:rsidRPr="00072441">
        <w:rPr>
          <w:rFonts w:ascii="Arial" w:hAnsi="Arial" w:cs="Arial"/>
          <w:sz w:val="20"/>
          <w:szCs w:val="20"/>
        </w:rPr>
        <w:t xml:space="preserve"> </w:t>
      </w:r>
    </w:p>
    <w:p w14:paraId="47772890" w14:textId="77777777" w:rsidR="00CA129F" w:rsidRPr="00072441" w:rsidRDefault="00CA129F" w:rsidP="00CA129F">
      <w:pPr>
        <w:pStyle w:val="Prrafodelista1"/>
        <w:spacing w:after="0" w:line="240" w:lineRule="auto"/>
        <w:ind w:left="0"/>
        <w:jc w:val="both"/>
        <w:rPr>
          <w:rFonts w:ascii="Arial" w:hAnsi="Arial" w:cs="Arial"/>
          <w:sz w:val="20"/>
          <w:szCs w:val="20"/>
        </w:rPr>
      </w:pPr>
    </w:p>
    <w:p w14:paraId="415BFD7F" w14:textId="149E5264" w:rsidR="00CA129F" w:rsidRPr="00072441" w:rsidRDefault="00CA129F"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 xml:space="preserve">Se organizarán en grupos </w:t>
      </w:r>
      <w:r w:rsidR="00EC2E39" w:rsidRPr="00072441">
        <w:rPr>
          <w:rFonts w:ascii="Arial" w:hAnsi="Arial" w:cs="Arial"/>
          <w:sz w:val="20"/>
          <w:szCs w:val="20"/>
        </w:rPr>
        <w:t xml:space="preserve">de acuerdo con el número de estudiantes matriculados, no podrán ser más de </w:t>
      </w:r>
      <w:r w:rsidR="00EC2E39" w:rsidRPr="00072441">
        <w:rPr>
          <w:rFonts w:ascii="Arial" w:hAnsi="Arial" w:cs="Arial"/>
          <w:b/>
          <w:bCs/>
          <w:color w:val="FF0000"/>
          <w:sz w:val="20"/>
          <w:szCs w:val="20"/>
        </w:rPr>
        <w:t>4 por grupo</w:t>
      </w:r>
      <w:r w:rsidRPr="00072441">
        <w:rPr>
          <w:rFonts w:ascii="Arial" w:hAnsi="Arial" w:cs="Arial"/>
          <w:sz w:val="20"/>
          <w:szCs w:val="20"/>
        </w:rPr>
        <w:t xml:space="preserve">. Se </w:t>
      </w:r>
      <w:r w:rsidRPr="00072441">
        <w:rPr>
          <w:rFonts w:ascii="Arial" w:hAnsi="Arial" w:cs="Arial"/>
          <w:b/>
          <w:bCs/>
          <w:sz w:val="20"/>
          <w:szCs w:val="20"/>
        </w:rPr>
        <w:t xml:space="preserve">le asignará el </w:t>
      </w:r>
      <w:r w:rsidR="00EC2E39" w:rsidRPr="00072441">
        <w:rPr>
          <w:rFonts w:ascii="Arial" w:hAnsi="Arial" w:cs="Arial"/>
          <w:b/>
          <w:bCs/>
          <w:sz w:val="20"/>
          <w:szCs w:val="20"/>
        </w:rPr>
        <w:t xml:space="preserve">trabajo </w:t>
      </w:r>
      <w:r w:rsidR="00EC2E39" w:rsidRPr="00072441">
        <w:rPr>
          <w:rFonts w:ascii="Arial" w:hAnsi="Arial" w:cs="Arial"/>
          <w:sz w:val="20"/>
          <w:szCs w:val="20"/>
        </w:rPr>
        <w:t>en</w:t>
      </w:r>
      <w:r w:rsidRPr="00072441">
        <w:rPr>
          <w:rFonts w:ascii="Arial" w:hAnsi="Arial" w:cs="Arial"/>
          <w:sz w:val="20"/>
          <w:szCs w:val="20"/>
        </w:rPr>
        <w:t xml:space="preserve"> el cual se aplicará un diagnóstico, para conocer su situación </w:t>
      </w:r>
      <w:r w:rsidR="00EC2E39" w:rsidRPr="00072441">
        <w:rPr>
          <w:rFonts w:ascii="Arial" w:hAnsi="Arial" w:cs="Arial"/>
          <w:sz w:val="20"/>
          <w:szCs w:val="20"/>
        </w:rPr>
        <w:t>en Salud</w:t>
      </w:r>
      <w:r w:rsidRPr="00072441">
        <w:rPr>
          <w:rFonts w:ascii="Arial" w:hAnsi="Arial" w:cs="Arial"/>
          <w:sz w:val="20"/>
          <w:szCs w:val="20"/>
        </w:rPr>
        <w:t xml:space="preserve"> Ocupacional. Este trabajo, al consistir en un estudio, deberá tratarse con un </w:t>
      </w:r>
      <w:r w:rsidRPr="00072441">
        <w:rPr>
          <w:rFonts w:ascii="Arial" w:hAnsi="Arial" w:cs="Arial"/>
          <w:sz w:val="20"/>
          <w:szCs w:val="20"/>
        </w:rPr>
        <w:lastRenderedPageBreak/>
        <w:t xml:space="preserve">formato de artículo científico con   </w:t>
      </w:r>
      <w:r w:rsidRPr="00072441">
        <w:rPr>
          <w:rFonts w:ascii="Arial" w:hAnsi="Arial" w:cs="Arial"/>
          <w:b/>
          <w:bCs/>
          <w:sz w:val="20"/>
          <w:szCs w:val="20"/>
        </w:rPr>
        <w:t>introducción, metodología, resultados, conclusiones y recomendaciones.</w:t>
      </w:r>
      <w:r w:rsidRPr="00072441">
        <w:rPr>
          <w:rFonts w:ascii="Arial" w:hAnsi="Arial" w:cs="Arial"/>
          <w:sz w:val="20"/>
          <w:szCs w:val="20"/>
        </w:rPr>
        <w:t xml:space="preserve"> </w:t>
      </w:r>
      <w:r w:rsidRPr="00072441">
        <w:rPr>
          <w:rFonts w:ascii="Arial" w:hAnsi="Arial" w:cs="Arial"/>
          <w:b/>
          <w:bCs/>
          <w:sz w:val="20"/>
          <w:szCs w:val="20"/>
        </w:rPr>
        <w:t xml:space="preserve"> </w:t>
      </w:r>
    </w:p>
    <w:p w14:paraId="0213B2FF" w14:textId="639D2168" w:rsidR="00EC2E39" w:rsidRPr="00072441" w:rsidRDefault="00EC2E39">
      <w:pPr>
        <w:rPr>
          <w:rFonts w:ascii="Arial" w:eastAsia="Droid Sans Fallback" w:hAnsi="Arial" w:cs="Arial"/>
          <w:b/>
          <w:kern w:val="1"/>
          <w:sz w:val="20"/>
          <w:szCs w:val="20"/>
          <w:u w:val="single"/>
          <w:lang w:val="es-CR" w:eastAsia="zh-CN"/>
        </w:rPr>
      </w:pPr>
    </w:p>
    <w:p w14:paraId="6EA3363B" w14:textId="61969642" w:rsidR="00CA129F" w:rsidRPr="00072441" w:rsidRDefault="00CA129F" w:rsidP="00CA129F">
      <w:pPr>
        <w:pStyle w:val="Prrafodelista1"/>
        <w:spacing w:after="0" w:line="240" w:lineRule="auto"/>
        <w:ind w:left="0"/>
        <w:jc w:val="center"/>
        <w:rPr>
          <w:rFonts w:ascii="Arial" w:hAnsi="Arial" w:cs="Arial"/>
          <w:b/>
          <w:sz w:val="20"/>
          <w:szCs w:val="20"/>
          <w:u w:val="single"/>
        </w:rPr>
      </w:pPr>
      <w:r w:rsidRPr="00072441">
        <w:rPr>
          <w:rFonts w:ascii="Arial" w:hAnsi="Arial" w:cs="Arial"/>
          <w:b/>
          <w:sz w:val="20"/>
          <w:szCs w:val="20"/>
          <w:u w:val="single"/>
        </w:rPr>
        <w:t xml:space="preserve">Trabajo </w:t>
      </w:r>
      <w:r w:rsidR="005756B0" w:rsidRPr="00072441">
        <w:rPr>
          <w:rFonts w:ascii="Arial" w:hAnsi="Arial" w:cs="Arial"/>
          <w:b/>
          <w:sz w:val="20"/>
          <w:szCs w:val="20"/>
          <w:u w:val="single"/>
        </w:rPr>
        <w:t>e</w:t>
      </w:r>
      <w:r w:rsidRPr="00072441">
        <w:rPr>
          <w:rFonts w:ascii="Arial" w:hAnsi="Arial" w:cs="Arial"/>
          <w:b/>
          <w:sz w:val="20"/>
          <w:szCs w:val="20"/>
          <w:u w:val="single"/>
        </w:rPr>
        <w:t xml:space="preserve">scrito </w:t>
      </w:r>
      <w:r w:rsidR="002E1C39" w:rsidRPr="00072441">
        <w:rPr>
          <w:rFonts w:ascii="Arial" w:hAnsi="Arial" w:cs="Arial"/>
          <w:b/>
          <w:sz w:val="20"/>
          <w:szCs w:val="20"/>
          <w:u w:val="single"/>
        </w:rPr>
        <w:t>20</w:t>
      </w:r>
      <w:r w:rsidRPr="00072441">
        <w:rPr>
          <w:rFonts w:ascii="Arial" w:hAnsi="Arial" w:cs="Arial"/>
          <w:b/>
          <w:sz w:val="20"/>
          <w:szCs w:val="20"/>
          <w:u w:val="single"/>
        </w:rPr>
        <w:t>%.</w:t>
      </w:r>
    </w:p>
    <w:p w14:paraId="06647334" w14:textId="77777777" w:rsidR="00CA129F" w:rsidRPr="00072441" w:rsidRDefault="00CA129F" w:rsidP="00CA129F">
      <w:pPr>
        <w:pStyle w:val="Prrafodelista1"/>
        <w:spacing w:after="0" w:line="240" w:lineRule="auto"/>
        <w:ind w:left="0"/>
        <w:jc w:val="center"/>
        <w:rPr>
          <w:rFonts w:ascii="Arial" w:hAnsi="Arial" w:cs="Arial"/>
          <w:b/>
          <w:sz w:val="20"/>
          <w:szCs w:val="20"/>
          <w:u w:val="single"/>
        </w:rPr>
      </w:pPr>
    </w:p>
    <w:p w14:paraId="56A45433" w14:textId="48C67FBB" w:rsidR="00CA129F" w:rsidRPr="00072441" w:rsidRDefault="00CA129F"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 xml:space="preserve">El documento final del </w:t>
      </w:r>
      <w:r w:rsidR="00EC2E39" w:rsidRPr="00072441">
        <w:rPr>
          <w:rFonts w:ascii="Arial" w:hAnsi="Arial" w:cs="Arial"/>
          <w:sz w:val="20"/>
          <w:szCs w:val="20"/>
        </w:rPr>
        <w:t>proyecto</w:t>
      </w:r>
      <w:r w:rsidRPr="00072441">
        <w:rPr>
          <w:rFonts w:ascii="Arial" w:hAnsi="Arial" w:cs="Arial"/>
          <w:sz w:val="20"/>
          <w:szCs w:val="20"/>
        </w:rPr>
        <w:t xml:space="preserve"> deberá contener como apartados mínimos los siguientes: </w:t>
      </w:r>
    </w:p>
    <w:p w14:paraId="021F1164" w14:textId="7CEAD562" w:rsidR="00EC2E39" w:rsidRPr="00072441" w:rsidRDefault="00EC2E39" w:rsidP="00CA129F">
      <w:pPr>
        <w:pStyle w:val="Prrafodelista1"/>
        <w:spacing w:after="0" w:line="240" w:lineRule="auto"/>
        <w:ind w:left="0"/>
        <w:jc w:val="both"/>
        <w:rPr>
          <w:rFonts w:ascii="Arial" w:hAnsi="Arial" w:cs="Arial"/>
          <w:sz w:val="20"/>
          <w:szCs w:val="20"/>
        </w:rPr>
      </w:pPr>
    </w:p>
    <w:tbl>
      <w:tblPr>
        <w:tblStyle w:val="Tablaconcuadrcula"/>
        <w:tblW w:w="5000" w:type="pct"/>
        <w:tblLook w:val="04A0" w:firstRow="1" w:lastRow="0" w:firstColumn="1" w:lastColumn="0" w:noHBand="0" w:noVBand="1"/>
      </w:tblPr>
      <w:tblGrid>
        <w:gridCol w:w="7675"/>
        <w:gridCol w:w="1011"/>
      </w:tblGrid>
      <w:tr w:rsidR="00EC2E39" w:rsidRPr="00072441" w14:paraId="76383DD2" w14:textId="77777777" w:rsidTr="005756B0">
        <w:tc>
          <w:tcPr>
            <w:tcW w:w="4418" w:type="pct"/>
            <w:shd w:val="clear" w:color="auto" w:fill="BDD6EE" w:themeFill="accent1" w:themeFillTint="66"/>
          </w:tcPr>
          <w:p w14:paraId="45D93371" w14:textId="04E4EED4" w:rsidR="00EC2E39" w:rsidRPr="00072441" w:rsidRDefault="005756B0" w:rsidP="005756B0">
            <w:pPr>
              <w:pStyle w:val="Prrafodelista1"/>
              <w:spacing w:after="0" w:line="240" w:lineRule="auto"/>
              <w:ind w:left="0"/>
              <w:jc w:val="center"/>
              <w:rPr>
                <w:rFonts w:ascii="Arial" w:hAnsi="Arial" w:cs="Arial"/>
                <w:b/>
                <w:bCs/>
                <w:sz w:val="20"/>
                <w:szCs w:val="20"/>
              </w:rPr>
            </w:pPr>
            <w:r w:rsidRPr="00072441">
              <w:rPr>
                <w:rFonts w:ascii="Arial" w:hAnsi="Arial" w:cs="Arial"/>
                <w:b/>
                <w:bCs/>
                <w:sz w:val="20"/>
                <w:szCs w:val="20"/>
              </w:rPr>
              <w:t>Elemento</w:t>
            </w:r>
          </w:p>
        </w:tc>
        <w:tc>
          <w:tcPr>
            <w:tcW w:w="582" w:type="pct"/>
            <w:shd w:val="clear" w:color="auto" w:fill="BDD6EE" w:themeFill="accent1" w:themeFillTint="66"/>
          </w:tcPr>
          <w:p w14:paraId="38974866" w14:textId="03294277" w:rsidR="00EC2E39" w:rsidRPr="00072441" w:rsidRDefault="00EC2E39" w:rsidP="005756B0">
            <w:pPr>
              <w:pStyle w:val="Prrafodelista1"/>
              <w:spacing w:after="0" w:line="240" w:lineRule="auto"/>
              <w:ind w:left="0"/>
              <w:jc w:val="center"/>
              <w:rPr>
                <w:rFonts w:ascii="Arial" w:hAnsi="Arial" w:cs="Arial"/>
                <w:b/>
                <w:bCs/>
                <w:sz w:val="20"/>
                <w:szCs w:val="20"/>
              </w:rPr>
            </w:pPr>
            <w:r w:rsidRPr="00072441">
              <w:rPr>
                <w:rFonts w:ascii="Arial" w:hAnsi="Arial" w:cs="Arial"/>
                <w:b/>
                <w:bCs/>
                <w:sz w:val="20"/>
                <w:szCs w:val="20"/>
              </w:rPr>
              <w:t>Puntos</w:t>
            </w:r>
          </w:p>
        </w:tc>
      </w:tr>
      <w:tr w:rsidR="00EC2E39" w:rsidRPr="00072441" w14:paraId="40DC0637" w14:textId="77777777" w:rsidTr="00EC2E39">
        <w:tc>
          <w:tcPr>
            <w:tcW w:w="4418" w:type="pct"/>
          </w:tcPr>
          <w:p w14:paraId="18F4EC6E" w14:textId="77777777" w:rsidR="00EC2E39" w:rsidRPr="00072441" w:rsidRDefault="00EC2E39" w:rsidP="00EC2E39">
            <w:pPr>
              <w:pStyle w:val="Prrafodelista1"/>
              <w:spacing w:after="0" w:line="240" w:lineRule="auto"/>
              <w:ind w:left="0"/>
              <w:jc w:val="both"/>
              <w:rPr>
                <w:rFonts w:ascii="Arial" w:hAnsi="Arial" w:cs="Arial"/>
                <w:sz w:val="20"/>
                <w:szCs w:val="20"/>
              </w:rPr>
            </w:pPr>
            <w:r w:rsidRPr="00072441">
              <w:rPr>
                <w:rFonts w:ascii="Arial" w:hAnsi="Arial" w:cs="Arial"/>
                <w:sz w:val="20"/>
                <w:szCs w:val="20"/>
              </w:rPr>
              <w:t xml:space="preserve">Portada </w:t>
            </w:r>
            <w:r w:rsidRPr="00072441">
              <w:rPr>
                <w:rFonts w:ascii="Arial" w:hAnsi="Arial" w:cs="Arial"/>
                <w:b/>
                <w:bCs/>
                <w:sz w:val="20"/>
                <w:szCs w:val="20"/>
              </w:rPr>
              <w:t xml:space="preserve">e </w:t>
            </w:r>
            <w:r w:rsidRPr="00072441">
              <w:rPr>
                <w:rFonts w:ascii="Arial" w:hAnsi="Arial" w:cs="Arial"/>
                <w:sz w:val="20"/>
                <w:szCs w:val="20"/>
              </w:rPr>
              <w:t>Introducción con su descripción de la empresa y justificación teórica.</w:t>
            </w:r>
            <w:r w:rsidRPr="00072441">
              <w:rPr>
                <w:rFonts w:ascii="Arial" w:hAnsi="Arial" w:cs="Arial"/>
                <w:b/>
                <w:bCs/>
                <w:sz w:val="20"/>
                <w:szCs w:val="20"/>
              </w:rPr>
              <w:t xml:space="preserve"> </w:t>
            </w:r>
            <w:r w:rsidRPr="00072441">
              <w:rPr>
                <w:rFonts w:ascii="Arial" w:hAnsi="Arial" w:cs="Arial"/>
                <w:b/>
                <w:bCs/>
                <w:sz w:val="20"/>
                <w:szCs w:val="20"/>
              </w:rPr>
              <w:tab/>
            </w:r>
          </w:p>
          <w:p w14:paraId="66A896C6" w14:textId="77777777" w:rsidR="00EC2E39" w:rsidRPr="00072441" w:rsidRDefault="00EC2E39" w:rsidP="00CA129F">
            <w:pPr>
              <w:pStyle w:val="Prrafodelista1"/>
              <w:spacing w:after="0" w:line="240" w:lineRule="auto"/>
              <w:ind w:left="0"/>
              <w:jc w:val="both"/>
              <w:rPr>
                <w:rFonts w:ascii="Arial" w:hAnsi="Arial" w:cs="Arial"/>
                <w:sz w:val="20"/>
                <w:szCs w:val="20"/>
              </w:rPr>
            </w:pPr>
          </w:p>
        </w:tc>
        <w:tc>
          <w:tcPr>
            <w:tcW w:w="582" w:type="pct"/>
          </w:tcPr>
          <w:p w14:paraId="6CAD22F0" w14:textId="60E78C12" w:rsidR="00EC2E39" w:rsidRPr="00072441" w:rsidRDefault="00EC2E39" w:rsidP="005756B0">
            <w:pPr>
              <w:pStyle w:val="Prrafodelista1"/>
              <w:spacing w:after="0" w:line="240" w:lineRule="auto"/>
              <w:ind w:left="0"/>
              <w:jc w:val="center"/>
              <w:rPr>
                <w:rFonts w:ascii="Arial" w:hAnsi="Arial" w:cs="Arial"/>
                <w:sz w:val="20"/>
                <w:szCs w:val="20"/>
              </w:rPr>
            </w:pPr>
            <w:r w:rsidRPr="00072441">
              <w:rPr>
                <w:rFonts w:ascii="Arial" w:hAnsi="Arial" w:cs="Arial"/>
                <w:sz w:val="20"/>
                <w:szCs w:val="20"/>
              </w:rPr>
              <w:t>1</w:t>
            </w:r>
          </w:p>
        </w:tc>
      </w:tr>
      <w:tr w:rsidR="00EC2E39" w:rsidRPr="00072441" w14:paraId="5C1B6579" w14:textId="77777777" w:rsidTr="00EC2E39">
        <w:tc>
          <w:tcPr>
            <w:tcW w:w="4418" w:type="pct"/>
          </w:tcPr>
          <w:p w14:paraId="6C92C57A" w14:textId="77777777" w:rsidR="00EC2E39" w:rsidRPr="00072441" w:rsidRDefault="00EC2E39" w:rsidP="00EC2E39">
            <w:pPr>
              <w:pStyle w:val="Prrafodelista1"/>
              <w:spacing w:after="0" w:line="240" w:lineRule="auto"/>
              <w:ind w:left="0"/>
              <w:jc w:val="both"/>
              <w:rPr>
                <w:rFonts w:ascii="Arial" w:hAnsi="Arial" w:cs="Arial"/>
                <w:sz w:val="20"/>
                <w:szCs w:val="20"/>
              </w:rPr>
            </w:pPr>
            <w:r w:rsidRPr="00072441">
              <w:rPr>
                <w:rFonts w:ascii="Arial" w:hAnsi="Arial" w:cs="Arial"/>
                <w:sz w:val="20"/>
                <w:szCs w:val="20"/>
              </w:rPr>
              <w:t>metodología para la implementación del proyecto:</w:t>
            </w:r>
          </w:p>
          <w:p w14:paraId="1134ABF2" w14:textId="77777777" w:rsidR="005756B0" w:rsidRPr="00072441" w:rsidRDefault="005756B0" w:rsidP="005756B0">
            <w:pPr>
              <w:pStyle w:val="Prrafodelista1"/>
              <w:numPr>
                <w:ilvl w:val="0"/>
                <w:numId w:val="16"/>
              </w:numPr>
              <w:spacing w:after="0" w:line="240" w:lineRule="auto"/>
              <w:jc w:val="both"/>
              <w:rPr>
                <w:rFonts w:ascii="Arial" w:hAnsi="Arial" w:cs="Arial"/>
                <w:sz w:val="20"/>
                <w:szCs w:val="20"/>
              </w:rPr>
            </w:pPr>
            <w:r w:rsidRPr="00072441">
              <w:rPr>
                <w:rFonts w:ascii="Arial" w:hAnsi="Arial" w:cs="Arial"/>
                <w:sz w:val="20"/>
                <w:szCs w:val="20"/>
              </w:rPr>
              <w:t>Enfoque y tipo de estudio</w:t>
            </w:r>
          </w:p>
          <w:p w14:paraId="39A1B214" w14:textId="389E1206" w:rsidR="005756B0" w:rsidRPr="00072441" w:rsidRDefault="005756B0" w:rsidP="005756B0">
            <w:pPr>
              <w:pStyle w:val="Prrafodelista1"/>
              <w:numPr>
                <w:ilvl w:val="0"/>
                <w:numId w:val="16"/>
              </w:numPr>
              <w:spacing w:after="0" w:line="240" w:lineRule="auto"/>
              <w:jc w:val="both"/>
              <w:rPr>
                <w:rFonts w:ascii="Arial" w:hAnsi="Arial" w:cs="Arial"/>
                <w:sz w:val="20"/>
                <w:szCs w:val="20"/>
              </w:rPr>
            </w:pPr>
            <w:r w:rsidRPr="00072441">
              <w:rPr>
                <w:rFonts w:ascii="Arial" w:hAnsi="Arial" w:cs="Arial"/>
                <w:sz w:val="20"/>
                <w:szCs w:val="20"/>
              </w:rPr>
              <w:t>P</w:t>
            </w:r>
            <w:r w:rsidR="00EC2E39" w:rsidRPr="00072441">
              <w:rPr>
                <w:rFonts w:ascii="Arial" w:hAnsi="Arial" w:cs="Arial"/>
                <w:sz w:val="20"/>
                <w:szCs w:val="20"/>
              </w:rPr>
              <w:t xml:space="preserve">oblación participante y su contexto integral, </w:t>
            </w:r>
          </w:p>
          <w:p w14:paraId="4243533B" w14:textId="76922909" w:rsidR="005756B0" w:rsidRPr="00072441" w:rsidRDefault="005756B0" w:rsidP="005756B0">
            <w:pPr>
              <w:pStyle w:val="Prrafodelista1"/>
              <w:numPr>
                <w:ilvl w:val="0"/>
                <w:numId w:val="16"/>
              </w:numPr>
              <w:spacing w:after="0" w:line="240" w:lineRule="auto"/>
              <w:jc w:val="both"/>
              <w:rPr>
                <w:rFonts w:ascii="Arial" w:hAnsi="Arial" w:cs="Arial"/>
                <w:sz w:val="20"/>
                <w:szCs w:val="20"/>
              </w:rPr>
            </w:pPr>
            <w:r w:rsidRPr="00072441">
              <w:rPr>
                <w:rFonts w:ascii="Arial" w:hAnsi="Arial" w:cs="Arial"/>
                <w:sz w:val="20"/>
                <w:szCs w:val="20"/>
              </w:rPr>
              <w:t>Técnicas por utilizar</w:t>
            </w:r>
          </w:p>
          <w:p w14:paraId="53E74A8A" w14:textId="69EFADA1" w:rsidR="00EC2E39" w:rsidRPr="00072441" w:rsidRDefault="005756B0" w:rsidP="005756B0">
            <w:pPr>
              <w:pStyle w:val="Prrafodelista1"/>
              <w:numPr>
                <w:ilvl w:val="0"/>
                <w:numId w:val="16"/>
              </w:numPr>
              <w:spacing w:after="0" w:line="240" w:lineRule="auto"/>
              <w:jc w:val="both"/>
              <w:rPr>
                <w:rFonts w:ascii="Arial" w:hAnsi="Arial" w:cs="Arial"/>
                <w:sz w:val="20"/>
                <w:szCs w:val="20"/>
              </w:rPr>
            </w:pPr>
            <w:r w:rsidRPr="00072441">
              <w:rPr>
                <w:rFonts w:ascii="Arial" w:hAnsi="Arial" w:cs="Arial"/>
                <w:sz w:val="20"/>
                <w:szCs w:val="20"/>
              </w:rPr>
              <w:t>Principios éticos universales</w:t>
            </w:r>
          </w:p>
        </w:tc>
        <w:tc>
          <w:tcPr>
            <w:tcW w:w="582" w:type="pct"/>
          </w:tcPr>
          <w:p w14:paraId="6B2372D0" w14:textId="0D533A9A" w:rsidR="00EC2E39" w:rsidRPr="00072441" w:rsidRDefault="002E1C39" w:rsidP="005756B0">
            <w:pPr>
              <w:pStyle w:val="Prrafodelista1"/>
              <w:spacing w:after="0" w:line="240" w:lineRule="auto"/>
              <w:ind w:left="0"/>
              <w:jc w:val="center"/>
              <w:rPr>
                <w:rFonts w:ascii="Arial" w:hAnsi="Arial" w:cs="Arial"/>
                <w:sz w:val="20"/>
                <w:szCs w:val="20"/>
              </w:rPr>
            </w:pPr>
            <w:r w:rsidRPr="00072441">
              <w:rPr>
                <w:rFonts w:ascii="Arial" w:hAnsi="Arial" w:cs="Arial"/>
                <w:sz w:val="20"/>
                <w:szCs w:val="20"/>
              </w:rPr>
              <w:t>3</w:t>
            </w:r>
          </w:p>
        </w:tc>
      </w:tr>
      <w:tr w:rsidR="00EC2E39" w:rsidRPr="00072441" w14:paraId="1E5043CA" w14:textId="77777777" w:rsidTr="00EC2E39">
        <w:tc>
          <w:tcPr>
            <w:tcW w:w="4418" w:type="pct"/>
          </w:tcPr>
          <w:p w14:paraId="2210CD64" w14:textId="270C0042" w:rsidR="00EC2E39" w:rsidRPr="00072441" w:rsidRDefault="00EC2E39"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Resultados de la aplicación del proyecto</w:t>
            </w:r>
          </w:p>
        </w:tc>
        <w:tc>
          <w:tcPr>
            <w:tcW w:w="582" w:type="pct"/>
          </w:tcPr>
          <w:p w14:paraId="79A44785" w14:textId="778B567A" w:rsidR="00EC2E39" w:rsidRPr="00072441" w:rsidRDefault="002E1C39" w:rsidP="005756B0">
            <w:pPr>
              <w:pStyle w:val="Prrafodelista1"/>
              <w:spacing w:after="0" w:line="240" w:lineRule="auto"/>
              <w:ind w:left="0"/>
              <w:jc w:val="center"/>
              <w:rPr>
                <w:rFonts w:ascii="Arial" w:hAnsi="Arial" w:cs="Arial"/>
                <w:sz w:val="20"/>
                <w:szCs w:val="20"/>
              </w:rPr>
            </w:pPr>
            <w:r w:rsidRPr="00072441">
              <w:rPr>
                <w:rFonts w:ascii="Arial" w:hAnsi="Arial" w:cs="Arial"/>
                <w:sz w:val="20"/>
                <w:szCs w:val="20"/>
              </w:rPr>
              <w:t>5</w:t>
            </w:r>
          </w:p>
        </w:tc>
      </w:tr>
      <w:tr w:rsidR="00EC2E39" w:rsidRPr="00072441" w14:paraId="684423B0" w14:textId="77777777" w:rsidTr="00EC2E39">
        <w:tc>
          <w:tcPr>
            <w:tcW w:w="4418" w:type="pct"/>
          </w:tcPr>
          <w:p w14:paraId="08456AC3" w14:textId="62AA38DC" w:rsidR="00EC2E39" w:rsidRPr="00072441" w:rsidRDefault="00EC2E39"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 xml:space="preserve">Análisis de resultados </w:t>
            </w:r>
          </w:p>
        </w:tc>
        <w:tc>
          <w:tcPr>
            <w:tcW w:w="582" w:type="pct"/>
          </w:tcPr>
          <w:p w14:paraId="6A1D6E2A" w14:textId="7E68FBFA" w:rsidR="00EC2E39" w:rsidRPr="00072441" w:rsidRDefault="002E1C39" w:rsidP="005756B0">
            <w:pPr>
              <w:pStyle w:val="Prrafodelista1"/>
              <w:spacing w:after="0" w:line="240" w:lineRule="auto"/>
              <w:ind w:left="0"/>
              <w:jc w:val="center"/>
              <w:rPr>
                <w:rFonts w:ascii="Arial" w:hAnsi="Arial" w:cs="Arial"/>
                <w:sz w:val="20"/>
                <w:szCs w:val="20"/>
              </w:rPr>
            </w:pPr>
            <w:r w:rsidRPr="00072441">
              <w:rPr>
                <w:rFonts w:ascii="Arial" w:hAnsi="Arial" w:cs="Arial"/>
                <w:sz w:val="20"/>
                <w:szCs w:val="20"/>
              </w:rPr>
              <w:t>5</w:t>
            </w:r>
          </w:p>
        </w:tc>
      </w:tr>
      <w:tr w:rsidR="00EC2E39" w:rsidRPr="00072441" w14:paraId="58401DD8" w14:textId="77777777" w:rsidTr="00EC2E39">
        <w:tc>
          <w:tcPr>
            <w:tcW w:w="4418" w:type="pct"/>
          </w:tcPr>
          <w:p w14:paraId="191A0AC8" w14:textId="4DB75926" w:rsidR="00EC2E39" w:rsidRPr="00072441" w:rsidRDefault="00EC2E39"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Conclusiones</w:t>
            </w:r>
          </w:p>
        </w:tc>
        <w:tc>
          <w:tcPr>
            <w:tcW w:w="582" w:type="pct"/>
          </w:tcPr>
          <w:p w14:paraId="171C4717" w14:textId="02A91068" w:rsidR="00EC2E39" w:rsidRPr="00072441" w:rsidRDefault="002E1C39" w:rsidP="005756B0">
            <w:pPr>
              <w:pStyle w:val="Prrafodelista1"/>
              <w:spacing w:after="0" w:line="240" w:lineRule="auto"/>
              <w:ind w:left="0"/>
              <w:jc w:val="center"/>
              <w:rPr>
                <w:rFonts w:ascii="Arial" w:hAnsi="Arial" w:cs="Arial"/>
                <w:sz w:val="20"/>
                <w:szCs w:val="20"/>
              </w:rPr>
            </w:pPr>
            <w:r w:rsidRPr="00072441">
              <w:rPr>
                <w:rFonts w:ascii="Arial" w:hAnsi="Arial" w:cs="Arial"/>
                <w:sz w:val="20"/>
                <w:szCs w:val="20"/>
              </w:rPr>
              <w:t>2</w:t>
            </w:r>
          </w:p>
        </w:tc>
      </w:tr>
      <w:tr w:rsidR="00EC2E39" w:rsidRPr="00072441" w14:paraId="6B1DBB0B" w14:textId="77777777" w:rsidTr="00EC2E39">
        <w:tc>
          <w:tcPr>
            <w:tcW w:w="4418" w:type="pct"/>
          </w:tcPr>
          <w:p w14:paraId="2EC5DF35" w14:textId="7F611BB2" w:rsidR="00EC2E39" w:rsidRPr="00072441" w:rsidRDefault="00EC2E39"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Recomendaciones</w:t>
            </w:r>
          </w:p>
        </w:tc>
        <w:tc>
          <w:tcPr>
            <w:tcW w:w="582" w:type="pct"/>
          </w:tcPr>
          <w:p w14:paraId="7810B1C4" w14:textId="011F4F5E" w:rsidR="00EC2E39" w:rsidRPr="00072441" w:rsidRDefault="002E1C39" w:rsidP="005756B0">
            <w:pPr>
              <w:pStyle w:val="Prrafodelista1"/>
              <w:spacing w:after="0" w:line="240" w:lineRule="auto"/>
              <w:ind w:left="0"/>
              <w:jc w:val="center"/>
              <w:rPr>
                <w:rFonts w:ascii="Arial" w:hAnsi="Arial" w:cs="Arial"/>
                <w:sz w:val="20"/>
                <w:szCs w:val="20"/>
              </w:rPr>
            </w:pPr>
            <w:r w:rsidRPr="00072441">
              <w:rPr>
                <w:rFonts w:ascii="Arial" w:hAnsi="Arial" w:cs="Arial"/>
                <w:sz w:val="20"/>
                <w:szCs w:val="20"/>
              </w:rPr>
              <w:t>2</w:t>
            </w:r>
          </w:p>
        </w:tc>
      </w:tr>
      <w:tr w:rsidR="00EC2E39" w:rsidRPr="00072441" w14:paraId="5F4EA1DB" w14:textId="77777777" w:rsidTr="00EC2E39">
        <w:tc>
          <w:tcPr>
            <w:tcW w:w="4418" w:type="pct"/>
          </w:tcPr>
          <w:p w14:paraId="6E9D956C" w14:textId="42465E08" w:rsidR="00EC2E39" w:rsidRPr="00072441" w:rsidRDefault="00EC2E39"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Bibliografía</w:t>
            </w:r>
          </w:p>
        </w:tc>
        <w:tc>
          <w:tcPr>
            <w:tcW w:w="582" w:type="pct"/>
          </w:tcPr>
          <w:p w14:paraId="2E7A36F6" w14:textId="75894E3E" w:rsidR="00EC2E39" w:rsidRPr="00072441" w:rsidRDefault="00EC2E39" w:rsidP="005756B0">
            <w:pPr>
              <w:pStyle w:val="Prrafodelista1"/>
              <w:spacing w:after="0" w:line="240" w:lineRule="auto"/>
              <w:ind w:left="0"/>
              <w:jc w:val="center"/>
              <w:rPr>
                <w:rFonts w:ascii="Arial" w:hAnsi="Arial" w:cs="Arial"/>
                <w:sz w:val="20"/>
                <w:szCs w:val="20"/>
              </w:rPr>
            </w:pPr>
            <w:r w:rsidRPr="00072441">
              <w:rPr>
                <w:rFonts w:ascii="Arial" w:hAnsi="Arial" w:cs="Arial"/>
                <w:sz w:val="20"/>
                <w:szCs w:val="20"/>
              </w:rPr>
              <w:t>1</w:t>
            </w:r>
          </w:p>
        </w:tc>
      </w:tr>
      <w:tr w:rsidR="00EC2E39" w:rsidRPr="00072441" w14:paraId="2400774B" w14:textId="77777777" w:rsidTr="00EC2E39">
        <w:tc>
          <w:tcPr>
            <w:tcW w:w="4418" w:type="pct"/>
          </w:tcPr>
          <w:p w14:paraId="7D547D47" w14:textId="6F8D0859" w:rsidR="00EC2E39" w:rsidRPr="00072441" w:rsidRDefault="00EC2E39" w:rsidP="00CA129F">
            <w:pPr>
              <w:pStyle w:val="Prrafodelista1"/>
              <w:spacing w:after="0" w:line="240" w:lineRule="auto"/>
              <w:ind w:left="0"/>
              <w:jc w:val="both"/>
              <w:rPr>
                <w:rFonts w:ascii="Arial" w:hAnsi="Arial" w:cs="Arial"/>
                <w:sz w:val="20"/>
                <w:szCs w:val="20"/>
              </w:rPr>
            </w:pPr>
            <w:r w:rsidRPr="00072441">
              <w:rPr>
                <w:rFonts w:ascii="Arial" w:hAnsi="Arial" w:cs="Arial"/>
                <w:sz w:val="20"/>
                <w:szCs w:val="20"/>
              </w:rPr>
              <w:t>Anexos y/o apéndices</w:t>
            </w:r>
          </w:p>
        </w:tc>
        <w:tc>
          <w:tcPr>
            <w:tcW w:w="582" w:type="pct"/>
          </w:tcPr>
          <w:p w14:paraId="2D570C2C" w14:textId="10862EF4" w:rsidR="00EC2E39" w:rsidRPr="00072441" w:rsidRDefault="00EC2E39" w:rsidP="005756B0">
            <w:pPr>
              <w:pStyle w:val="Prrafodelista1"/>
              <w:spacing w:after="0" w:line="240" w:lineRule="auto"/>
              <w:ind w:left="0"/>
              <w:jc w:val="center"/>
              <w:rPr>
                <w:rFonts w:ascii="Arial" w:hAnsi="Arial" w:cs="Arial"/>
                <w:sz w:val="20"/>
                <w:szCs w:val="20"/>
              </w:rPr>
            </w:pPr>
            <w:r w:rsidRPr="00072441">
              <w:rPr>
                <w:rFonts w:ascii="Arial" w:hAnsi="Arial" w:cs="Arial"/>
                <w:sz w:val="20"/>
                <w:szCs w:val="20"/>
              </w:rPr>
              <w:t>1</w:t>
            </w:r>
          </w:p>
        </w:tc>
      </w:tr>
    </w:tbl>
    <w:p w14:paraId="1498D09F" w14:textId="77777777" w:rsidR="00CA129F" w:rsidRPr="00072441" w:rsidRDefault="00CA129F" w:rsidP="00CA129F">
      <w:pPr>
        <w:pStyle w:val="Prrafodelista1"/>
        <w:spacing w:after="0" w:line="240" w:lineRule="auto"/>
        <w:ind w:left="0"/>
        <w:jc w:val="both"/>
        <w:rPr>
          <w:rFonts w:ascii="Arial" w:hAnsi="Arial" w:cs="Arial"/>
          <w:b/>
          <w:sz w:val="20"/>
          <w:szCs w:val="20"/>
          <w:u w:val="single"/>
        </w:rPr>
      </w:pPr>
    </w:p>
    <w:p w14:paraId="45883043" w14:textId="77777777" w:rsidR="00CA129F" w:rsidRPr="00072441" w:rsidRDefault="00CA129F" w:rsidP="00CA129F">
      <w:pPr>
        <w:pStyle w:val="Prrafodelista1"/>
        <w:spacing w:after="0" w:line="240" w:lineRule="auto"/>
        <w:ind w:left="0"/>
        <w:rPr>
          <w:rFonts w:ascii="Arial" w:hAnsi="Arial" w:cs="Arial"/>
          <w:b/>
          <w:sz w:val="20"/>
          <w:szCs w:val="20"/>
          <w:u w:val="single"/>
        </w:rPr>
      </w:pPr>
    </w:p>
    <w:p w14:paraId="14B065A4" w14:textId="1061BBD3" w:rsidR="00CA129F" w:rsidRPr="00072441" w:rsidRDefault="00CA129F" w:rsidP="00CA129F">
      <w:pPr>
        <w:pStyle w:val="Prrafodelista1"/>
        <w:spacing w:after="0" w:line="240" w:lineRule="auto"/>
        <w:ind w:left="0"/>
        <w:jc w:val="center"/>
        <w:rPr>
          <w:rFonts w:ascii="Arial" w:hAnsi="Arial" w:cs="Arial"/>
          <w:b/>
          <w:sz w:val="20"/>
          <w:szCs w:val="20"/>
          <w:u w:val="single"/>
        </w:rPr>
      </w:pPr>
      <w:proofErr w:type="gramStart"/>
      <w:r w:rsidRPr="00072441">
        <w:rPr>
          <w:rFonts w:ascii="Arial" w:hAnsi="Arial" w:cs="Arial"/>
          <w:b/>
          <w:sz w:val="20"/>
          <w:szCs w:val="20"/>
          <w:u w:val="single"/>
        </w:rPr>
        <w:t>Exposición  10</w:t>
      </w:r>
      <w:proofErr w:type="gramEnd"/>
      <w:r w:rsidRPr="00072441">
        <w:rPr>
          <w:rFonts w:ascii="Arial" w:hAnsi="Arial" w:cs="Arial"/>
          <w:b/>
          <w:sz w:val="20"/>
          <w:szCs w:val="20"/>
          <w:u w:val="single"/>
        </w:rPr>
        <w:t>%</w:t>
      </w:r>
    </w:p>
    <w:p w14:paraId="106F48ED" w14:textId="77777777" w:rsidR="005756B0" w:rsidRPr="00072441" w:rsidRDefault="005756B0" w:rsidP="00CA129F">
      <w:pPr>
        <w:pStyle w:val="Prrafodelista1"/>
        <w:spacing w:after="0" w:line="240" w:lineRule="auto"/>
        <w:ind w:left="0"/>
        <w:jc w:val="center"/>
        <w:rPr>
          <w:rFonts w:ascii="Arial" w:hAnsi="Arial" w:cs="Arial"/>
          <w:b/>
          <w:bCs/>
          <w:sz w:val="20"/>
          <w:szCs w:val="20"/>
          <w:u w:val="single"/>
        </w:rPr>
      </w:pPr>
    </w:p>
    <w:p w14:paraId="4E37FC40" w14:textId="03F8144B" w:rsidR="00CA129F" w:rsidRPr="00072441" w:rsidRDefault="00CA129F" w:rsidP="00CA129F">
      <w:pPr>
        <w:pStyle w:val="Prrafodelista1"/>
        <w:spacing w:after="0" w:line="240" w:lineRule="auto"/>
        <w:ind w:left="0"/>
        <w:jc w:val="both"/>
        <w:rPr>
          <w:rFonts w:ascii="Arial" w:hAnsi="Arial" w:cs="Arial"/>
          <w:sz w:val="20"/>
          <w:szCs w:val="20"/>
        </w:rPr>
      </w:pPr>
      <w:r w:rsidRPr="00072441">
        <w:rPr>
          <w:rFonts w:ascii="Arial" w:hAnsi="Arial" w:cs="Arial"/>
          <w:b/>
          <w:bCs/>
          <w:sz w:val="20"/>
          <w:szCs w:val="20"/>
          <w:u w:val="single"/>
        </w:rPr>
        <w:t>Tod</w:t>
      </w:r>
      <w:r w:rsidR="002E1C39" w:rsidRPr="00072441">
        <w:rPr>
          <w:rFonts w:ascii="Arial" w:hAnsi="Arial" w:cs="Arial"/>
          <w:b/>
          <w:bCs/>
          <w:sz w:val="20"/>
          <w:szCs w:val="20"/>
          <w:u w:val="single"/>
        </w:rPr>
        <w:t>a</w:t>
      </w:r>
      <w:r w:rsidRPr="00072441">
        <w:rPr>
          <w:rFonts w:ascii="Arial" w:hAnsi="Arial" w:cs="Arial"/>
          <w:b/>
          <w:bCs/>
          <w:sz w:val="20"/>
          <w:szCs w:val="20"/>
          <w:u w:val="single"/>
        </w:rPr>
        <w:t>s</w:t>
      </w:r>
      <w:r w:rsidRPr="00072441">
        <w:rPr>
          <w:rFonts w:ascii="Arial" w:hAnsi="Arial" w:cs="Arial"/>
          <w:sz w:val="20"/>
          <w:szCs w:val="20"/>
        </w:rPr>
        <w:t xml:space="preserve"> l</w:t>
      </w:r>
      <w:r w:rsidR="002E1C39" w:rsidRPr="00072441">
        <w:rPr>
          <w:rFonts w:ascii="Arial" w:hAnsi="Arial" w:cs="Arial"/>
          <w:sz w:val="20"/>
          <w:szCs w:val="20"/>
        </w:rPr>
        <w:t xml:space="preserve">as personas que integren </w:t>
      </w:r>
      <w:r w:rsidRPr="00072441">
        <w:rPr>
          <w:rFonts w:ascii="Arial" w:hAnsi="Arial" w:cs="Arial"/>
          <w:sz w:val="20"/>
          <w:szCs w:val="20"/>
        </w:rPr>
        <w:t xml:space="preserve">el grupo deben participar en la misma. Si por alguna razón no se puede hacer por parte del alguno </w:t>
      </w:r>
      <w:r w:rsidRPr="00072441">
        <w:rPr>
          <w:rFonts w:ascii="Arial" w:hAnsi="Arial" w:cs="Arial"/>
          <w:b/>
          <w:bCs/>
          <w:sz w:val="20"/>
          <w:szCs w:val="20"/>
          <w:u w:val="single"/>
        </w:rPr>
        <w:t>deberá justificarse</w:t>
      </w:r>
      <w:r w:rsidRPr="00072441">
        <w:rPr>
          <w:rFonts w:ascii="Arial" w:hAnsi="Arial" w:cs="Arial"/>
          <w:sz w:val="20"/>
          <w:szCs w:val="20"/>
        </w:rPr>
        <w:t xml:space="preserve"> con el profesor por escrito y se le repondrá la exposición para la siguiente clase. </w:t>
      </w:r>
      <w:r w:rsidR="005756B0" w:rsidRPr="00072441">
        <w:rPr>
          <w:rFonts w:ascii="Arial" w:hAnsi="Arial" w:cs="Arial"/>
          <w:sz w:val="20"/>
          <w:szCs w:val="20"/>
        </w:rPr>
        <w:t>Una rúbrica será distribuida por el profesor.</w:t>
      </w:r>
    </w:p>
    <w:p w14:paraId="54D4FB84" w14:textId="77777777" w:rsidR="00CA129F" w:rsidRPr="00072441" w:rsidRDefault="00CA129F" w:rsidP="00CA129F">
      <w:pPr>
        <w:pStyle w:val="Prrafodelista1"/>
        <w:spacing w:after="0" w:line="240" w:lineRule="auto"/>
        <w:ind w:left="0"/>
        <w:jc w:val="both"/>
        <w:rPr>
          <w:rFonts w:ascii="Arial" w:hAnsi="Arial" w:cs="Arial"/>
          <w:sz w:val="20"/>
          <w:szCs w:val="20"/>
        </w:rPr>
      </w:pPr>
    </w:p>
    <w:p w14:paraId="09C1CFBF" w14:textId="23F61D7B" w:rsidR="00CA129F" w:rsidRPr="00072441" w:rsidRDefault="00CA129F" w:rsidP="00CA129F">
      <w:pPr>
        <w:pStyle w:val="Prrafodelista1"/>
        <w:spacing w:after="0" w:line="240" w:lineRule="auto"/>
        <w:ind w:left="0"/>
        <w:jc w:val="both"/>
        <w:rPr>
          <w:rFonts w:ascii="Arial" w:eastAsia="Times New Roman" w:hAnsi="Arial" w:cs="Arial"/>
          <w:b/>
          <w:bCs/>
          <w:i/>
          <w:iCs/>
          <w:sz w:val="20"/>
          <w:szCs w:val="20"/>
        </w:rPr>
      </w:pPr>
      <w:r w:rsidRPr="00072441">
        <w:rPr>
          <w:rFonts w:ascii="Arial" w:hAnsi="Arial" w:cs="Arial"/>
          <w:b/>
          <w:i/>
          <w:iCs/>
          <w:sz w:val="20"/>
          <w:szCs w:val="20"/>
          <w:u w:val="single"/>
        </w:rPr>
        <w:t xml:space="preserve">Nota: </w:t>
      </w:r>
      <w:r w:rsidRPr="00072441">
        <w:rPr>
          <w:rFonts w:ascii="Arial" w:eastAsia="Times New Roman" w:hAnsi="Arial" w:cs="Arial"/>
          <w:b/>
          <w:bCs/>
          <w:i/>
          <w:iCs/>
          <w:sz w:val="20"/>
          <w:szCs w:val="20"/>
          <w:u w:val="single"/>
        </w:rPr>
        <w:t>IMPORTANTE:</w:t>
      </w:r>
      <w:r w:rsidRPr="00072441">
        <w:rPr>
          <w:rFonts w:ascii="Arial" w:hAnsi="Arial" w:cs="Arial"/>
          <w:sz w:val="20"/>
          <w:szCs w:val="20"/>
        </w:rPr>
        <w:t xml:space="preserve"> Cada grupo debe aplicar sus habilidades blandas </w:t>
      </w:r>
      <w:r w:rsidR="005756B0" w:rsidRPr="00072441">
        <w:rPr>
          <w:rFonts w:ascii="Arial" w:hAnsi="Arial" w:cs="Arial"/>
          <w:sz w:val="20"/>
          <w:szCs w:val="20"/>
        </w:rPr>
        <w:t>y valorar</w:t>
      </w:r>
      <w:r w:rsidRPr="00072441">
        <w:rPr>
          <w:rFonts w:ascii="Arial" w:hAnsi="Arial" w:cs="Arial"/>
          <w:sz w:val="20"/>
          <w:szCs w:val="20"/>
        </w:rPr>
        <w:t xml:space="preserve"> el trabajo en equipo, si por alguna razón alguno no realiza en forma adecuada y responsable su parte en los trabajos </w:t>
      </w:r>
      <w:r w:rsidR="005756B0" w:rsidRPr="00072441">
        <w:rPr>
          <w:rFonts w:ascii="Arial" w:hAnsi="Arial" w:cs="Arial"/>
          <w:sz w:val="20"/>
          <w:szCs w:val="20"/>
        </w:rPr>
        <w:t>y presentaciones</w:t>
      </w:r>
      <w:r w:rsidRPr="00072441">
        <w:rPr>
          <w:rFonts w:ascii="Arial" w:hAnsi="Arial" w:cs="Arial"/>
          <w:sz w:val="20"/>
          <w:szCs w:val="20"/>
        </w:rPr>
        <w:t xml:space="preserve"> debe ponerlo por escrito en la bitácora. </w:t>
      </w:r>
      <w:r w:rsidRPr="00072441">
        <w:rPr>
          <w:rFonts w:ascii="Arial" w:eastAsia="Times New Roman" w:hAnsi="Arial" w:cs="Arial"/>
          <w:b/>
          <w:bCs/>
          <w:sz w:val="20"/>
          <w:szCs w:val="20"/>
        </w:rPr>
        <w:t xml:space="preserve"> S</w:t>
      </w:r>
      <w:r w:rsidRPr="00072441">
        <w:rPr>
          <w:rFonts w:ascii="Arial" w:eastAsia="Times New Roman" w:hAnsi="Arial" w:cs="Arial"/>
          <w:b/>
          <w:bCs/>
          <w:iCs/>
          <w:sz w:val="20"/>
          <w:szCs w:val="20"/>
        </w:rPr>
        <w:t xml:space="preserve">i en los grupos algún integrantes o integrantes no colaboran satisfactoriamente con los trabajos, queda a criterio de sus integrantes, el reportarlo o no al </w:t>
      </w:r>
      <w:r w:rsidR="005756B0" w:rsidRPr="00072441">
        <w:rPr>
          <w:rFonts w:ascii="Arial" w:eastAsia="Times New Roman" w:hAnsi="Arial" w:cs="Arial"/>
          <w:b/>
          <w:bCs/>
          <w:iCs/>
          <w:sz w:val="20"/>
          <w:szCs w:val="20"/>
        </w:rPr>
        <w:t xml:space="preserve">profesor en </w:t>
      </w:r>
      <w:r w:rsidRPr="00072441">
        <w:rPr>
          <w:rFonts w:ascii="Arial" w:eastAsia="Times New Roman" w:hAnsi="Arial" w:cs="Arial"/>
          <w:b/>
          <w:bCs/>
          <w:sz w:val="20"/>
          <w:szCs w:val="20"/>
        </w:rPr>
        <w:t>la bitácora</w:t>
      </w:r>
      <w:r w:rsidRPr="00072441">
        <w:rPr>
          <w:rFonts w:ascii="Arial" w:eastAsia="Times New Roman" w:hAnsi="Arial" w:cs="Arial"/>
          <w:b/>
          <w:bCs/>
          <w:iCs/>
          <w:sz w:val="20"/>
          <w:szCs w:val="20"/>
        </w:rPr>
        <w:t>. Esta información es vital para las notas en el trabajo final.</w:t>
      </w:r>
      <w:r w:rsidRPr="00072441">
        <w:rPr>
          <w:rFonts w:ascii="Arial" w:eastAsia="Times New Roman" w:hAnsi="Arial" w:cs="Arial"/>
          <w:b/>
          <w:bCs/>
          <w:i/>
          <w:iCs/>
          <w:sz w:val="20"/>
          <w:szCs w:val="20"/>
        </w:rPr>
        <w:t xml:space="preserve"> </w:t>
      </w:r>
    </w:p>
    <w:p w14:paraId="6B4B8F3A" w14:textId="77777777" w:rsidR="00CA129F" w:rsidRPr="00072441" w:rsidRDefault="00CA129F" w:rsidP="00CA129F">
      <w:pPr>
        <w:pStyle w:val="Prrafodelista1"/>
        <w:spacing w:after="0" w:line="240" w:lineRule="auto"/>
        <w:ind w:left="0"/>
        <w:jc w:val="both"/>
        <w:rPr>
          <w:rFonts w:ascii="Arial" w:hAnsi="Arial" w:cs="Arial"/>
          <w:b/>
          <w:sz w:val="20"/>
          <w:szCs w:val="20"/>
          <w:u w:val="single"/>
        </w:rPr>
      </w:pPr>
      <w:r w:rsidRPr="00072441">
        <w:rPr>
          <w:rFonts w:ascii="Arial" w:eastAsia="Times New Roman" w:hAnsi="Arial" w:cs="Arial"/>
          <w:sz w:val="20"/>
          <w:szCs w:val="20"/>
        </w:rPr>
        <w:t xml:space="preserve"> </w:t>
      </w:r>
    </w:p>
    <w:p w14:paraId="4CC290CA" w14:textId="634E6701" w:rsidR="00CA129F" w:rsidRPr="00072441" w:rsidRDefault="00CA129F" w:rsidP="00CA129F">
      <w:pPr>
        <w:pStyle w:val="Prrafodelista1"/>
        <w:spacing w:after="0" w:line="240" w:lineRule="auto"/>
        <w:ind w:left="0"/>
        <w:jc w:val="both"/>
        <w:rPr>
          <w:rFonts w:ascii="Arial" w:hAnsi="Arial" w:cs="Arial"/>
          <w:b/>
          <w:sz w:val="20"/>
          <w:szCs w:val="20"/>
          <w:u w:val="single"/>
        </w:rPr>
      </w:pPr>
      <w:r w:rsidRPr="00072441">
        <w:rPr>
          <w:rFonts w:ascii="Arial" w:hAnsi="Arial" w:cs="Arial"/>
          <w:b/>
          <w:sz w:val="20"/>
          <w:szCs w:val="20"/>
          <w:u w:val="single"/>
        </w:rPr>
        <w:t>Part</w:t>
      </w:r>
      <w:r w:rsidR="005756B0" w:rsidRPr="00072441">
        <w:rPr>
          <w:rFonts w:ascii="Arial" w:hAnsi="Arial" w:cs="Arial"/>
          <w:b/>
          <w:sz w:val="20"/>
          <w:szCs w:val="20"/>
          <w:u w:val="single"/>
        </w:rPr>
        <w:t xml:space="preserve">icipación </w:t>
      </w:r>
      <w:r w:rsidRPr="00072441">
        <w:rPr>
          <w:rFonts w:ascii="Arial" w:hAnsi="Arial" w:cs="Arial"/>
          <w:b/>
          <w:sz w:val="20"/>
          <w:szCs w:val="20"/>
          <w:u w:val="single"/>
        </w:rPr>
        <w:t xml:space="preserve">y </w:t>
      </w:r>
      <w:r w:rsidR="005756B0" w:rsidRPr="00072441">
        <w:rPr>
          <w:rFonts w:ascii="Arial" w:hAnsi="Arial" w:cs="Arial"/>
          <w:b/>
          <w:sz w:val="20"/>
          <w:szCs w:val="20"/>
          <w:u w:val="single"/>
        </w:rPr>
        <w:t>a</w:t>
      </w:r>
      <w:r w:rsidRPr="00072441">
        <w:rPr>
          <w:rFonts w:ascii="Arial" w:hAnsi="Arial" w:cs="Arial"/>
          <w:b/>
          <w:sz w:val="20"/>
          <w:szCs w:val="20"/>
          <w:u w:val="single"/>
        </w:rPr>
        <w:t>sistencia:</w:t>
      </w:r>
      <w:r w:rsidRPr="00072441">
        <w:rPr>
          <w:rFonts w:ascii="Arial" w:hAnsi="Arial" w:cs="Arial"/>
          <w:sz w:val="20"/>
          <w:szCs w:val="20"/>
        </w:rPr>
        <w:t xml:space="preserve"> Durante el transcurso del ciclo se evaluará si el estudiante es crítico y busca investigar con el fin de hacer la clase una mesa de debate en la cual todos puedan compartir conocimientos, esto debido a que en el futuro cada estudiante deberá trabajar en equipo para lograr buenos programas de salud ocupacional. Si el estudiante se ausenta a clases </w:t>
      </w:r>
      <w:r w:rsidRPr="00072441">
        <w:rPr>
          <w:rFonts w:ascii="Arial" w:hAnsi="Arial" w:cs="Arial"/>
          <w:b/>
          <w:bCs/>
          <w:sz w:val="20"/>
          <w:szCs w:val="20"/>
        </w:rPr>
        <w:t>debe justificar por escrito con el profesor en la próxima clase. (estas justificaciones son por enfermedad o fuerza mayor</w:t>
      </w:r>
      <w:r w:rsidR="005756B0" w:rsidRPr="00072441">
        <w:rPr>
          <w:rFonts w:ascii="Arial" w:hAnsi="Arial" w:cs="Arial"/>
          <w:b/>
          <w:bCs/>
          <w:sz w:val="20"/>
          <w:szCs w:val="20"/>
        </w:rPr>
        <w:t>).</w:t>
      </w:r>
      <w:r w:rsidRPr="00072441">
        <w:rPr>
          <w:rFonts w:ascii="Arial" w:hAnsi="Arial" w:cs="Arial"/>
          <w:b/>
          <w:bCs/>
          <w:sz w:val="20"/>
          <w:szCs w:val="20"/>
          <w:u w:val="single"/>
        </w:rPr>
        <w:t xml:space="preserve"> Si presenta 3 ausencias sin justificación perderá el curso.  </w:t>
      </w:r>
      <w:r w:rsidR="005756B0" w:rsidRPr="00072441">
        <w:rPr>
          <w:rFonts w:ascii="Arial" w:hAnsi="Arial" w:cs="Arial"/>
          <w:b/>
          <w:bCs/>
          <w:sz w:val="20"/>
          <w:szCs w:val="20"/>
          <w:u w:val="single"/>
        </w:rPr>
        <w:t>El justificar</w:t>
      </w:r>
      <w:r w:rsidRPr="00072441">
        <w:rPr>
          <w:rFonts w:ascii="Arial" w:hAnsi="Arial" w:cs="Arial"/>
          <w:b/>
          <w:bCs/>
          <w:sz w:val="20"/>
          <w:szCs w:val="20"/>
          <w:u w:val="single"/>
        </w:rPr>
        <w:t xml:space="preserve"> las ausencias no implica que </w:t>
      </w:r>
      <w:proofErr w:type="gramStart"/>
      <w:r w:rsidRPr="00072441">
        <w:rPr>
          <w:rFonts w:ascii="Arial" w:hAnsi="Arial" w:cs="Arial"/>
          <w:b/>
          <w:bCs/>
          <w:sz w:val="20"/>
          <w:szCs w:val="20"/>
          <w:u w:val="single"/>
        </w:rPr>
        <w:t>las nota</w:t>
      </w:r>
      <w:proofErr w:type="gramEnd"/>
      <w:r w:rsidRPr="00072441">
        <w:rPr>
          <w:rFonts w:ascii="Arial" w:hAnsi="Arial" w:cs="Arial"/>
          <w:b/>
          <w:bCs/>
          <w:sz w:val="20"/>
          <w:szCs w:val="20"/>
          <w:u w:val="single"/>
        </w:rPr>
        <w:t xml:space="preserve"> de participación y asistencia no se vea afectada. </w:t>
      </w:r>
    </w:p>
    <w:p w14:paraId="5F3984CD" w14:textId="77777777" w:rsidR="00CA129F" w:rsidRPr="00072441" w:rsidRDefault="00CA129F" w:rsidP="00CA129F">
      <w:pPr>
        <w:pStyle w:val="Prrafodelista1"/>
        <w:spacing w:after="0" w:line="240" w:lineRule="auto"/>
        <w:ind w:left="0"/>
        <w:jc w:val="both"/>
        <w:rPr>
          <w:rFonts w:ascii="Arial" w:hAnsi="Arial" w:cs="Arial"/>
          <w:b/>
          <w:sz w:val="20"/>
          <w:szCs w:val="20"/>
          <w:u w:val="single"/>
        </w:rPr>
      </w:pPr>
    </w:p>
    <w:p w14:paraId="3CA88A22" w14:textId="57BBF580" w:rsidR="00CA129F" w:rsidRPr="00072441" w:rsidRDefault="00CA129F" w:rsidP="00CA129F">
      <w:pPr>
        <w:pStyle w:val="Prrafodelista1"/>
        <w:spacing w:after="0" w:line="240" w:lineRule="auto"/>
        <w:ind w:left="0"/>
        <w:jc w:val="both"/>
        <w:rPr>
          <w:rFonts w:ascii="Arial" w:hAnsi="Arial" w:cs="Arial"/>
          <w:sz w:val="20"/>
          <w:szCs w:val="20"/>
        </w:rPr>
      </w:pPr>
      <w:r w:rsidRPr="00072441">
        <w:rPr>
          <w:rFonts w:ascii="Arial" w:hAnsi="Arial" w:cs="Arial"/>
          <w:b/>
          <w:sz w:val="20"/>
          <w:szCs w:val="20"/>
          <w:u w:val="single"/>
        </w:rPr>
        <w:t xml:space="preserve">Trabajo </w:t>
      </w:r>
      <w:r w:rsidR="005756B0" w:rsidRPr="00072441">
        <w:rPr>
          <w:rFonts w:ascii="Arial" w:hAnsi="Arial" w:cs="Arial"/>
          <w:b/>
          <w:sz w:val="20"/>
          <w:szCs w:val="20"/>
          <w:u w:val="single"/>
        </w:rPr>
        <w:t>g</w:t>
      </w:r>
      <w:r w:rsidRPr="00072441">
        <w:rPr>
          <w:rFonts w:ascii="Arial" w:hAnsi="Arial" w:cs="Arial"/>
          <w:b/>
          <w:sz w:val="20"/>
          <w:szCs w:val="20"/>
          <w:u w:val="single"/>
        </w:rPr>
        <w:t>rupal:</w:t>
      </w:r>
      <w:r w:rsidRPr="00072441">
        <w:rPr>
          <w:rFonts w:ascii="Arial" w:hAnsi="Arial" w:cs="Arial"/>
          <w:b/>
          <w:sz w:val="20"/>
          <w:szCs w:val="20"/>
        </w:rPr>
        <w:t xml:space="preserve"> </w:t>
      </w:r>
      <w:r w:rsidRPr="00072441">
        <w:rPr>
          <w:rFonts w:ascii="Arial" w:hAnsi="Arial" w:cs="Arial"/>
          <w:sz w:val="20"/>
          <w:szCs w:val="20"/>
        </w:rPr>
        <w:t xml:space="preserve">Durante el transcurso del ciclo se efectuará </w:t>
      </w:r>
      <w:r w:rsidRPr="00072441">
        <w:rPr>
          <w:rFonts w:ascii="Arial" w:hAnsi="Arial" w:cs="Arial"/>
          <w:b/>
          <w:sz w:val="20"/>
          <w:szCs w:val="20"/>
          <w:u w:val="single"/>
        </w:rPr>
        <w:t>un trabajo grupal</w:t>
      </w:r>
      <w:r w:rsidRPr="00072441">
        <w:rPr>
          <w:rFonts w:ascii="Arial" w:hAnsi="Arial" w:cs="Arial"/>
          <w:sz w:val="20"/>
          <w:szCs w:val="20"/>
        </w:rPr>
        <w:t xml:space="preserve"> y </w:t>
      </w:r>
      <w:r w:rsidRPr="00072441">
        <w:rPr>
          <w:rFonts w:ascii="Arial" w:hAnsi="Arial" w:cs="Arial"/>
          <w:b/>
          <w:sz w:val="20"/>
          <w:szCs w:val="20"/>
          <w:u w:val="single"/>
        </w:rPr>
        <w:t>una exposición del trabajo final</w:t>
      </w:r>
      <w:r w:rsidR="005756B0" w:rsidRPr="00072441">
        <w:rPr>
          <w:rFonts w:ascii="Arial" w:hAnsi="Arial" w:cs="Arial"/>
          <w:sz w:val="20"/>
          <w:szCs w:val="20"/>
        </w:rPr>
        <w:t>.</w:t>
      </w:r>
      <w:r w:rsidRPr="00072441">
        <w:rPr>
          <w:rFonts w:ascii="Arial" w:hAnsi="Arial" w:cs="Arial"/>
          <w:sz w:val="20"/>
          <w:szCs w:val="20"/>
        </w:rPr>
        <w:t xml:space="preserve"> </w:t>
      </w:r>
    </w:p>
    <w:p w14:paraId="60C614CD" w14:textId="2A18EC7E" w:rsidR="005756B0" w:rsidRPr="00072441" w:rsidRDefault="005756B0" w:rsidP="00CA129F">
      <w:pPr>
        <w:pStyle w:val="Prrafodelista1"/>
        <w:spacing w:after="0" w:line="240" w:lineRule="auto"/>
        <w:ind w:left="0"/>
        <w:jc w:val="both"/>
        <w:rPr>
          <w:rFonts w:ascii="Arial" w:hAnsi="Arial" w:cs="Arial"/>
          <w:sz w:val="20"/>
          <w:szCs w:val="20"/>
        </w:rPr>
      </w:pPr>
    </w:p>
    <w:p w14:paraId="19356675" w14:textId="77777777" w:rsidR="005756B0" w:rsidRPr="00072441" w:rsidRDefault="005756B0" w:rsidP="00CA129F">
      <w:pPr>
        <w:pStyle w:val="Prrafodelista1"/>
        <w:spacing w:after="0" w:line="240" w:lineRule="auto"/>
        <w:ind w:left="0"/>
        <w:jc w:val="both"/>
        <w:rPr>
          <w:rFonts w:ascii="Arial" w:hAnsi="Arial" w:cs="Arial"/>
          <w:sz w:val="20"/>
          <w:szCs w:val="20"/>
        </w:rPr>
      </w:pPr>
    </w:p>
    <w:p w14:paraId="3B0D6EA0" w14:textId="77777777" w:rsidR="005756B0" w:rsidRPr="00072441" w:rsidRDefault="005756B0" w:rsidP="00CA129F">
      <w:pPr>
        <w:pStyle w:val="Prrafodelista1"/>
        <w:spacing w:after="0" w:line="240" w:lineRule="auto"/>
        <w:ind w:left="0"/>
        <w:jc w:val="both"/>
        <w:rPr>
          <w:rFonts w:ascii="Arial" w:hAnsi="Arial" w:cs="Arial"/>
          <w:sz w:val="20"/>
          <w:szCs w:val="20"/>
        </w:rPr>
      </w:pPr>
    </w:p>
    <w:p w14:paraId="28C81624" w14:textId="77777777" w:rsidR="00CA129F" w:rsidRPr="00072441" w:rsidRDefault="00CA129F" w:rsidP="00CA129F">
      <w:pPr>
        <w:pStyle w:val="Prrafodelista1"/>
        <w:spacing w:after="0" w:line="240" w:lineRule="auto"/>
        <w:ind w:left="0"/>
        <w:jc w:val="both"/>
        <w:rPr>
          <w:rFonts w:ascii="Arial" w:hAnsi="Arial" w:cs="Arial"/>
          <w:sz w:val="20"/>
          <w:szCs w:val="20"/>
        </w:rPr>
      </w:pPr>
    </w:p>
    <w:p w14:paraId="1F062A1D" w14:textId="77777777" w:rsidR="00CA129F" w:rsidRPr="00072441" w:rsidRDefault="00CA129F" w:rsidP="00CA129F">
      <w:pPr>
        <w:numPr>
          <w:ilvl w:val="0"/>
          <w:numId w:val="12"/>
        </w:numPr>
        <w:suppressAutoHyphens/>
        <w:jc w:val="both"/>
        <w:rPr>
          <w:rFonts w:ascii="Arial" w:hAnsi="Arial" w:cs="Arial"/>
          <w:b/>
          <w:sz w:val="20"/>
          <w:szCs w:val="20"/>
        </w:rPr>
      </w:pPr>
      <w:r w:rsidRPr="00072441">
        <w:rPr>
          <w:rFonts w:ascii="Arial" w:hAnsi="Arial" w:cs="Arial"/>
          <w:b/>
          <w:sz w:val="20"/>
          <w:szCs w:val="20"/>
        </w:rPr>
        <w:t xml:space="preserve"> BIBLIOGRAFÍA</w:t>
      </w:r>
    </w:p>
    <w:p w14:paraId="4A8A5581" w14:textId="77777777" w:rsidR="00CA129F" w:rsidRPr="00072441" w:rsidRDefault="00CA129F" w:rsidP="00CA129F">
      <w:pPr>
        <w:ind w:left="720"/>
        <w:jc w:val="both"/>
        <w:rPr>
          <w:rFonts w:ascii="Arial" w:hAnsi="Arial" w:cs="Arial"/>
          <w:b/>
          <w:sz w:val="20"/>
          <w:szCs w:val="20"/>
        </w:rPr>
      </w:pPr>
    </w:p>
    <w:p w14:paraId="4EC2614C" w14:textId="7DB45753" w:rsidR="00CA129F" w:rsidRPr="00072441" w:rsidRDefault="00CA129F" w:rsidP="005756B0">
      <w:pPr>
        <w:pStyle w:val="Prrafodelista1"/>
        <w:spacing w:after="0" w:line="240" w:lineRule="auto"/>
        <w:jc w:val="both"/>
        <w:rPr>
          <w:rFonts w:ascii="Arial" w:eastAsia="Times New Roman" w:hAnsi="Arial" w:cs="Arial"/>
          <w:sz w:val="20"/>
          <w:szCs w:val="20"/>
        </w:rPr>
      </w:pPr>
      <w:r w:rsidRPr="00072441">
        <w:rPr>
          <w:rFonts w:ascii="Arial" w:hAnsi="Arial" w:cs="Arial"/>
          <w:sz w:val="20"/>
          <w:szCs w:val="20"/>
        </w:rPr>
        <w:t xml:space="preserve">Chinchilla R. (2013). Salud y seguridad en el trabajo. 6. </w:t>
      </w:r>
      <w:proofErr w:type="spellStart"/>
      <w:r w:rsidRPr="00072441">
        <w:rPr>
          <w:rFonts w:ascii="Arial" w:hAnsi="Arial" w:cs="Arial"/>
          <w:sz w:val="20"/>
          <w:szCs w:val="20"/>
        </w:rPr>
        <w:t>Reimp</w:t>
      </w:r>
      <w:proofErr w:type="spellEnd"/>
      <w:r w:rsidRPr="00072441">
        <w:rPr>
          <w:rFonts w:ascii="Arial" w:hAnsi="Arial" w:cs="Arial"/>
          <w:sz w:val="20"/>
          <w:szCs w:val="20"/>
        </w:rPr>
        <w:t>. De la 1.ed. San José, C.R.</w:t>
      </w:r>
    </w:p>
    <w:p w14:paraId="6757D253" w14:textId="2F2C96B1" w:rsidR="005756B0" w:rsidRPr="00072441" w:rsidRDefault="005756B0" w:rsidP="005756B0">
      <w:pPr>
        <w:pStyle w:val="Prrafodelista1"/>
        <w:spacing w:after="0" w:line="240" w:lineRule="auto"/>
        <w:jc w:val="both"/>
        <w:rPr>
          <w:rFonts w:ascii="Arial" w:eastAsia="Times New Roman" w:hAnsi="Arial" w:cs="Arial"/>
          <w:sz w:val="20"/>
          <w:szCs w:val="20"/>
        </w:rPr>
      </w:pPr>
    </w:p>
    <w:p w14:paraId="3DFECF66" w14:textId="581EEC82" w:rsidR="005756B0" w:rsidRPr="00072441" w:rsidRDefault="005756B0" w:rsidP="005756B0">
      <w:pPr>
        <w:pStyle w:val="Prrafodelista1"/>
        <w:spacing w:after="0" w:line="240" w:lineRule="auto"/>
        <w:jc w:val="both"/>
        <w:rPr>
          <w:rFonts w:ascii="Arial" w:hAnsi="Arial" w:cs="Arial"/>
          <w:sz w:val="20"/>
          <w:szCs w:val="20"/>
        </w:rPr>
      </w:pPr>
      <w:r w:rsidRPr="00072441">
        <w:rPr>
          <w:rFonts w:ascii="Arial" w:hAnsi="Arial" w:cs="Arial"/>
          <w:sz w:val="20"/>
          <w:szCs w:val="20"/>
        </w:rPr>
        <w:t xml:space="preserve">Ruiz-Frutos, C., García </w:t>
      </w:r>
      <w:proofErr w:type="spellStart"/>
      <w:r w:rsidRPr="00072441">
        <w:rPr>
          <w:rFonts w:ascii="Arial" w:hAnsi="Arial" w:cs="Arial"/>
          <w:sz w:val="20"/>
          <w:szCs w:val="20"/>
        </w:rPr>
        <w:t>García</w:t>
      </w:r>
      <w:proofErr w:type="spellEnd"/>
      <w:r w:rsidRPr="00072441">
        <w:rPr>
          <w:rFonts w:ascii="Arial" w:hAnsi="Arial" w:cs="Arial"/>
          <w:sz w:val="20"/>
          <w:szCs w:val="20"/>
        </w:rPr>
        <w:t xml:space="preserve">, AM., </w:t>
      </w:r>
      <w:proofErr w:type="spellStart"/>
      <w:r w:rsidRPr="00072441">
        <w:rPr>
          <w:rFonts w:ascii="Arial" w:hAnsi="Arial" w:cs="Arial"/>
          <w:sz w:val="20"/>
          <w:szCs w:val="20"/>
        </w:rPr>
        <w:t>Delclòs</w:t>
      </w:r>
      <w:proofErr w:type="spellEnd"/>
      <w:r w:rsidRPr="00072441">
        <w:rPr>
          <w:rFonts w:ascii="Arial" w:hAnsi="Arial" w:cs="Arial"/>
          <w:sz w:val="20"/>
          <w:szCs w:val="20"/>
        </w:rPr>
        <w:t xml:space="preserve"> </w:t>
      </w:r>
      <w:proofErr w:type="spellStart"/>
      <w:r w:rsidRPr="00072441">
        <w:rPr>
          <w:rFonts w:ascii="Arial" w:hAnsi="Arial" w:cs="Arial"/>
          <w:sz w:val="20"/>
          <w:szCs w:val="20"/>
        </w:rPr>
        <w:t>Clanchet</w:t>
      </w:r>
      <w:proofErr w:type="spellEnd"/>
      <w:r w:rsidRPr="00072441">
        <w:rPr>
          <w:rFonts w:ascii="Arial" w:hAnsi="Arial" w:cs="Arial"/>
          <w:sz w:val="20"/>
          <w:szCs w:val="20"/>
        </w:rPr>
        <w:t>, G., Ronda Pérez, E. y Benavides, FG. (2014). Salud laboral: Conceptos y técnicas para la prevención de riesgos laborales. 4</w:t>
      </w:r>
      <w:r w:rsidRPr="00072441">
        <w:rPr>
          <w:rFonts w:ascii="Arial" w:hAnsi="Arial" w:cs="Arial"/>
          <w:kern w:val="24"/>
          <w:sz w:val="20"/>
          <w:szCs w:val="20"/>
          <w:vertAlign w:val="superscript"/>
        </w:rPr>
        <w:t>ta</w:t>
      </w:r>
      <w:r w:rsidRPr="00072441">
        <w:rPr>
          <w:rFonts w:ascii="Arial" w:hAnsi="Arial" w:cs="Arial"/>
          <w:sz w:val="20"/>
          <w:szCs w:val="20"/>
        </w:rPr>
        <w:t xml:space="preserve"> Edición. Elsevier Masson</w:t>
      </w:r>
    </w:p>
    <w:p w14:paraId="526125FC" w14:textId="12DA25E1" w:rsidR="00CA129F" w:rsidRPr="00072441" w:rsidRDefault="00CA129F" w:rsidP="005756B0">
      <w:pPr>
        <w:pStyle w:val="Prrafodelista1"/>
        <w:spacing w:after="0" w:line="240" w:lineRule="auto"/>
        <w:ind w:left="0"/>
        <w:jc w:val="both"/>
        <w:rPr>
          <w:rFonts w:ascii="Arial" w:hAnsi="Arial" w:cs="Arial"/>
          <w:sz w:val="20"/>
          <w:szCs w:val="20"/>
        </w:rPr>
      </w:pPr>
    </w:p>
    <w:p w14:paraId="73FB0CF6" w14:textId="3BFDDD03" w:rsidR="00CA129F" w:rsidRPr="00072441" w:rsidRDefault="00CA129F" w:rsidP="00CA129F">
      <w:pPr>
        <w:pStyle w:val="Prrafodelista1"/>
        <w:spacing w:after="0" w:line="240" w:lineRule="auto"/>
        <w:jc w:val="both"/>
        <w:rPr>
          <w:rFonts w:ascii="Arial" w:hAnsi="Arial" w:cs="Arial"/>
          <w:sz w:val="20"/>
          <w:szCs w:val="20"/>
        </w:rPr>
      </w:pPr>
      <w:r w:rsidRPr="00072441">
        <w:rPr>
          <w:rFonts w:ascii="Arial" w:hAnsi="Arial" w:cs="Arial"/>
          <w:sz w:val="20"/>
          <w:szCs w:val="20"/>
        </w:rPr>
        <w:t>NORMAS INTECO</w:t>
      </w:r>
      <w:r w:rsidR="001B6084" w:rsidRPr="00072441">
        <w:rPr>
          <w:rFonts w:ascii="Arial" w:hAnsi="Arial" w:cs="Arial"/>
          <w:sz w:val="20"/>
          <w:szCs w:val="20"/>
        </w:rPr>
        <w:t>, actualizadas al 6 de febrero del 2020</w:t>
      </w:r>
    </w:p>
    <w:p w14:paraId="70F35238" w14:textId="77777777" w:rsidR="00EC71C1" w:rsidRPr="00072441" w:rsidRDefault="00EC71C1" w:rsidP="00CA129F">
      <w:pPr>
        <w:rPr>
          <w:rFonts w:ascii="Arial" w:hAnsi="Arial" w:cs="Arial"/>
          <w:sz w:val="20"/>
          <w:szCs w:val="20"/>
          <w:lang w:val="es-CR"/>
        </w:rPr>
      </w:pPr>
    </w:p>
    <w:sectPr w:rsidR="00EC71C1" w:rsidRPr="00072441" w:rsidSect="007C0BEF">
      <w:headerReference w:type="even" r:id="rId8"/>
      <w:headerReference w:type="default" r:id="rId9"/>
      <w:footerReference w:type="even" r:id="rId10"/>
      <w:footerReference w:type="default" r:id="rId11"/>
      <w:headerReference w:type="first" r:id="rId12"/>
      <w:footerReference w:type="first" r:id="rId13"/>
      <w:pgSz w:w="12240" w:h="15840"/>
      <w:pgMar w:top="1843" w:right="1701" w:bottom="1701"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FACE9" w14:textId="77777777" w:rsidR="00243E87" w:rsidRDefault="00243E87" w:rsidP="00CF6085">
      <w:r>
        <w:separator/>
      </w:r>
    </w:p>
  </w:endnote>
  <w:endnote w:type="continuationSeparator" w:id="0">
    <w:p w14:paraId="6E2FD037" w14:textId="77777777" w:rsidR="00243E87" w:rsidRDefault="00243E87" w:rsidP="00CF6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Droid Sans Fallback">
    <w:charset w:val="01"/>
    <w:family w:val="auto"/>
    <w:pitch w:val="variable"/>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E8D0E" w14:textId="77777777" w:rsidR="00555E2F" w:rsidRDefault="00555E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0289801"/>
      <w:docPartObj>
        <w:docPartGallery w:val="Page Numbers (Bottom of Page)"/>
        <w:docPartUnique/>
      </w:docPartObj>
    </w:sdtPr>
    <w:sdtEndPr/>
    <w:sdtContent>
      <w:p w14:paraId="4F0AE0E3" w14:textId="0B6D05EA" w:rsidR="00134EEF" w:rsidRDefault="00134EEF">
        <w:pPr>
          <w:pStyle w:val="Piedepgina"/>
          <w:jc w:val="right"/>
        </w:pPr>
        <w:r>
          <w:fldChar w:fldCharType="begin"/>
        </w:r>
        <w:r>
          <w:instrText>PAGE   \* MERGEFORMAT</w:instrText>
        </w:r>
        <w:r>
          <w:fldChar w:fldCharType="separate"/>
        </w:r>
        <w:r w:rsidR="00D75A49" w:rsidRPr="00D75A49">
          <w:rPr>
            <w:noProof/>
            <w:lang w:val="es-ES"/>
          </w:rPr>
          <w:t>2</w:t>
        </w:r>
        <w:r>
          <w:fldChar w:fldCharType="end"/>
        </w:r>
      </w:p>
    </w:sdtContent>
  </w:sdt>
  <w:p w14:paraId="7AB0E4F8" w14:textId="348E3819" w:rsidR="00904942" w:rsidRDefault="0090494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327B1" w14:textId="77777777" w:rsidR="00555E2F" w:rsidRDefault="00555E2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F8E3C" w14:textId="77777777" w:rsidR="00243E87" w:rsidRDefault="00243E87" w:rsidP="00CF6085">
      <w:bookmarkStart w:id="0" w:name="_Hlk31433630"/>
      <w:bookmarkEnd w:id="0"/>
      <w:r>
        <w:separator/>
      </w:r>
    </w:p>
  </w:footnote>
  <w:footnote w:type="continuationSeparator" w:id="0">
    <w:p w14:paraId="2051AFBF" w14:textId="77777777" w:rsidR="00243E87" w:rsidRDefault="00243E87" w:rsidP="00CF60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26344" w14:textId="77777777" w:rsidR="00555E2F" w:rsidRDefault="00555E2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C4A4A" w14:textId="6D513A57" w:rsidR="00EC71C1" w:rsidRPr="00EC71C1" w:rsidRDefault="00CA129F" w:rsidP="00CA129F">
    <w:pPr>
      <w:pStyle w:val="Encabezado"/>
      <w:jc w:val="center"/>
      <w:rPr>
        <w:rFonts w:ascii="Baskerville Old Face" w:hAnsi="Baskerville Old Face" w:cs="Arial"/>
        <w:b/>
        <w:noProof/>
        <w:lang w:eastAsia="es-CR"/>
      </w:rPr>
    </w:pPr>
    <w:r>
      <w:rPr>
        <w:rFonts w:ascii="Baskerville Old Face" w:hAnsi="Baskerville Old Face" w:cs="Arial"/>
        <w:b/>
        <w:noProof/>
        <w:lang w:val="es-CR" w:eastAsia="es-CR"/>
      </w:rPr>
      <mc:AlternateContent>
        <mc:Choice Requires="wps">
          <w:drawing>
            <wp:anchor distT="0" distB="0" distL="114300" distR="114300" simplePos="0" relativeHeight="251662336" behindDoc="0" locked="0" layoutInCell="1" allowOverlap="1" wp14:anchorId="51224F4C" wp14:editId="7DD42BD0">
              <wp:simplePos x="0" y="0"/>
              <wp:positionH relativeFrom="column">
                <wp:posOffset>4893945</wp:posOffset>
              </wp:positionH>
              <wp:positionV relativeFrom="paragraph">
                <wp:posOffset>-176530</wp:posOffset>
              </wp:positionV>
              <wp:extent cx="1409700" cy="676275"/>
              <wp:effectExtent l="0" t="0" r="0" b="9525"/>
              <wp:wrapNone/>
              <wp:docPr id="2" name="Cuadro de texto 2"/>
              <wp:cNvGraphicFramePr/>
              <a:graphic xmlns:a="http://schemas.openxmlformats.org/drawingml/2006/main">
                <a:graphicData uri="http://schemas.microsoft.com/office/word/2010/wordprocessingShape">
                  <wps:wsp>
                    <wps:cNvSpPr txBox="1"/>
                    <wps:spPr>
                      <a:xfrm>
                        <a:off x="0" y="0"/>
                        <a:ext cx="1409700" cy="676275"/>
                      </a:xfrm>
                      <a:prstGeom prst="rect">
                        <a:avLst/>
                      </a:prstGeom>
                      <a:solidFill>
                        <a:schemeClr val="lt1"/>
                      </a:solidFill>
                      <a:ln w="6350">
                        <a:noFill/>
                      </a:ln>
                    </wps:spPr>
                    <wps:txbx>
                      <w:txbxContent>
                        <w:p w14:paraId="67C4A7E4" w14:textId="3E5ED233" w:rsidR="00CA129F" w:rsidRDefault="00CA129F">
                          <w:r>
                            <w:rPr>
                              <w:rFonts w:ascii="Baskerville Old Face" w:hAnsi="Baskerville Old Face" w:cs="Arial"/>
                              <w:b/>
                              <w:noProof/>
                              <w:lang w:val="es-CR" w:eastAsia="es-CR"/>
                            </w:rPr>
                            <w:drawing>
                              <wp:inline distT="0" distB="0" distL="0" distR="0" wp14:anchorId="56B2C020" wp14:editId="22815E0C">
                                <wp:extent cx="1212850" cy="625987"/>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stretch>
                                          <a:fillRect/>
                                        </a:stretch>
                                      </pic:blipFill>
                                      <pic:spPr>
                                        <a:xfrm>
                                          <a:off x="0" y="0"/>
                                          <a:ext cx="1221527" cy="6304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24F4C" id="_x0000_t202" coordsize="21600,21600" o:spt="202" path="m,l,21600r21600,l21600,xe">
              <v:stroke joinstyle="miter"/>
              <v:path gradientshapeok="t" o:connecttype="rect"/>
            </v:shapetype>
            <v:shape id="Cuadro de texto 2" o:spid="_x0000_s1026" type="#_x0000_t202" style="position:absolute;left:0;text-align:left;margin-left:385.35pt;margin-top:-13.9pt;width:111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" fillcolor="white [3201]" stroked="f" strokeweight=".5pt">
              <v:textbox>
                <w:txbxContent>
                  <w:p w14:paraId="67C4A7E4" w14:textId="3E5ED233" w:rsidR="00CA129F" w:rsidRDefault="00CA129F">
                    <w:r>
                      <w:rPr>
                        <w:rFonts w:ascii="Baskerville Old Face" w:hAnsi="Baskerville Old Face" w:cs="Arial"/>
                        <w:b/>
                        <w:noProof/>
                        <w:lang w:val="es-CR" w:eastAsia="es-CR"/>
                      </w:rPr>
                      <w:drawing>
                        <wp:inline distT="0" distB="0" distL="0" distR="0" wp14:anchorId="56B2C020" wp14:editId="22815E0C">
                          <wp:extent cx="1212850" cy="625987"/>
                          <wp:effectExtent l="0" t="0" r="635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stretch>
                                    <a:fillRect/>
                                  </a:stretch>
                                </pic:blipFill>
                                <pic:spPr>
                                  <a:xfrm>
                                    <a:off x="0" y="0"/>
                                    <a:ext cx="1221527" cy="630466"/>
                                  </a:xfrm>
                                  <a:prstGeom prst="rect">
                                    <a:avLst/>
                                  </a:prstGeom>
                                </pic:spPr>
                              </pic:pic>
                            </a:graphicData>
                          </a:graphic>
                        </wp:inline>
                      </w:drawing>
                    </w:r>
                  </w:p>
                </w:txbxContent>
              </v:textbox>
            </v:shape>
          </w:pict>
        </mc:Fallback>
      </mc:AlternateContent>
    </w:r>
    <w:r w:rsidR="00EC71C1" w:rsidRPr="00EC71C1">
      <w:rPr>
        <w:rFonts w:ascii="Baskerville Old Face" w:hAnsi="Baskerville Old Face" w:cs="Arial"/>
        <w:b/>
        <w:noProof/>
        <w:lang w:val="es-CR" w:eastAsia="es-CR"/>
      </w:rPr>
      <w:drawing>
        <wp:anchor distT="0" distB="0" distL="114300" distR="114300" simplePos="0" relativeHeight="251661312" behindDoc="0" locked="0" layoutInCell="1" allowOverlap="1" wp14:anchorId="7BC6B009" wp14:editId="32BA17AF">
          <wp:simplePos x="0" y="0"/>
          <wp:positionH relativeFrom="column">
            <wp:posOffset>-827405</wp:posOffset>
          </wp:positionH>
          <wp:positionV relativeFrom="paragraph">
            <wp:posOffset>-1905</wp:posOffset>
          </wp:positionV>
          <wp:extent cx="1270000" cy="689610"/>
          <wp:effectExtent l="0" t="0" r="6350" b="0"/>
          <wp:wrapThrough wrapText="bothSides">
            <wp:wrapPolygon edited="0">
              <wp:start x="0" y="0"/>
              <wp:lineTo x="0" y="20884"/>
              <wp:lineTo x="21384" y="20884"/>
              <wp:lineTo x="21384"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a:stretch>
                    <a:fillRect/>
                  </a:stretch>
                </pic:blipFill>
                <pic:spPr bwMode="auto">
                  <a:xfrm>
                    <a:off x="0" y="0"/>
                    <a:ext cx="1270000" cy="689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71C1" w:rsidRPr="00EC71C1">
      <w:rPr>
        <w:rFonts w:ascii="Baskerville Old Face" w:hAnsi="Baskerville Old Face" w:cs="Arial"/>
        <w:b/>
        <w:noProof/>
        <w:lang w:eastAsia="es-CR"/>
      </w:rPr>
      <w:t>Universidad Nacional</w:t>
    </w:r>
  </w:p>
  <w:p w14:paraId="29CAC889" w14:textId="17B548EA" w:rsidR="00EC71C1" w:rsidRPr="00EC71C1" w:rsidRDefault="00EC71C1" w:rsidP="00EC71C1">
    <w:pPr>
      <w:pStyle w:val="Encabezado"/>
      <w:jc w:val="center"/>
      <w:rPr>
        <w:rFonts w:ascii="Baskerville Old Face" w:hAnsi="Baskerville Old Face" w:cs="Arial"/>
        <w:b/>
        <w:noProof/>
        <w:lang w:eastAsia="es-CR"/>
      </w:rPr>
    </w:pPr>
    <w:r w:rsidRPr="00EC71C1">
      <w:rPr>
        <w:rFonts w:ascii="Baskerville Old Face" w:hAnsi="Baskerville Old Face" w:cs="Arial"/>
        <w:b/>
        <w:noProof/>
        <w:lang w:eastAsia="es-CR"/>
      </w:rPr>
      <w:t xml:space="preserve">Facultad </w:t>
    </w:r>
    <w:r w:rsidR="00CA129F">
      <w:rPr>
        <w:rFonts w:ascii="Baskerville Old Face" w:hAnsi="Baskerville Old Face" w:cs="Arial"/>
        <w:b/>
        <w:noProof/>
        <w:lang w:eastAsia="es-CR"/>
      </w:rPr>
      <w:t>de Ciencias Sociales</w:t>
    </w:r>
  </w:p>
  <w:p w14:paraId="5FE05C8C" w14:textId="3E6A01D7" w:rsidR="00EC71C1" w:rsidRPr="00CA129F" w:rsidRDefault="00CA129F" w:rsidP="00CA129F">
    <w:pPr>
      <w:pStyle w:val="Encabezado"/>
      <w:jc w:val="center"/>
      <w:rPr>
        <w:rFonts w:ascii="Baskerville Old Face" w:hAnsi="Baskerville Old Face" w:cs="Arial"/>
        <w:b/>
        <w:noProof/>
        <w:lang w:val="es-419" w:eastAsia="es-CR"/>
      </w:rPr>
    </w:pPr>
    <w:r>
      <w:rPr>
        <w:rFonts w:ascii="Baskerville Old Face" w:hAnsi="Baskerville Old Face" w:cs="Arial"/>
        <w:b/>
        <w:noProof/>
        <w:lang w:eastAsia="es-CR"/>
      </w:rPr>
      <w:t>Escuela de Administrac</w:t>
    </w:r>
    <w:r>
      <w:rPr>
        <w:rFonts w:ascii="Baskerville Old Face" w:hAnsi="Baskerville Old Face" w:cs="Arial"/>
        <w:b/>
        <w:noProof/>
        <w:lang w:val="es-419" w:eastAsia="es-CR"/>
      </w:rPr>
      <w:t>ión</w:t>
    </w:r>
    <w:r w:rsidR="00A773E7">
      <w:rPr>
        <w:noProof/>
      </w:rPr>
      <w:t xml:space="preserve">                                                                                                                                                     </w:t>
    </w:r>
  </w:p>
  <w:p w14:paraId="6E03AF6E" w14:textId="436FC02C" w:rsidR="00904942" w:rsidRDefault="000B4995">
    <w:pPr>
      <w:pStyle w:val="Encabezado"/>
    </w:pPr>
    <w:r>
      <w:rPr>
        <w:noProof/>
        <w:lang w:val="es-CR" w:eastAsia="es-CR"/>
      </w:rPr>
      <w:drawing>
        <wp:anchor distT="0" distB="0" distL="114300" distR="114300" simplePos="0" relativeHeight="251659264" behindDoc="0" locked="0" layoutInCell="1" allowOverlap="1" wp14:anchorId="1A2EE04B" wp14:editId="290BC6D9">
          <wp:simplePos x="0" y="0"/>
          <wp:positionH relativeFrom="column">
            <wp:posOffset>-932180</wp:posOffset>
          </wp:positionH>
          <wp:positionV relativeFrom="paragraph">
            <wp:posOffset>2741295</wp:posOffset>
          </wp:positionV>
          <wp:extent cx="734695" cy="952500"/>
          <wp:effectExtent l="0" t="0" r="8255"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NG_2019_a color.png"/>
                  <pic:cNvPicPr/>
                </pic:nvPicPr>
                <pic:blipFill>
                  <a:blip r:embed="rId3"/>
                  <a:stretch>
                    <a:fillRect/>
                  </a:stretch>
                </pic:blipFill>
                <pic:spPr bwMode="auto">
                  <a:xfrm>
                    <a:off x="0" y="0"/>
                    <a:ext cx="734695"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F6DFD" w14:textId="77777777" w:rsidR="00555E2F" w:rsidRDefault="00555E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4"/>
        <w:szCs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4"/>
        <w:szCs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lowerLetter"/>
      <w:lvlText w:val="%1)"/>
      <w:lvlJc w:val="left"/>
      <w:pPr>
        <w:tabs>
          <w:tab w:val="num" w:pos="0"/>
        </w:tabs>
        <w:ind w:left="1410" w:hanging="690"/>
      </w:pPr>
      <w:rPr>
        <w:rFonts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ascii="Times New Roman" w:eastAsia="Times New Roman" w:hAnsi="Times New Roman" w:cs="Times New Roman" w:hint="default"/>
        <w:b/>
        <w:sz w:val="24"/>
        <w:szCs w:val="24"/>
      </w:rPr>
    </w:lvl>
  </w:abstractNum>
  <w:abstractNum w:abstractNumId="4" w15:restartNumberingAfterBreak="0">
    <w:nsid w:val="02BE58C3"/>
    <w:multiLevelType w:val="hybridMultilevel"/>
    <w:tmpl w:val="86607AA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0BE21B45"/>
    <w:multiLevelType w:val="hybridMultilevel"/>
    <w:tmpl w:val="E6061468"/>
    <w:lvl w:ilvl="0" w:tplc="0C0A0011">
      <w:start w:val="1"/>
      <w:numFmt w:val="decimal"/>
      <w:lvlText w:val="%1)"/>
      <w:lvlJc w:val="left"/>
      <w:pPr>
        <w:ind w:left="720" w:hanging="360"/>
      </w:pPr>
    </w:lvl>
    <w:lvl w:ilvl="1" w:tplc="0C0A0019" w:tentative="1">
      <w:start w:val="1"/>
      <w:numFmt w:val="lowerLetter"/>
      <w:pStyle w:val="Ttulo2"/>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4A20F00"/>
    <w:multiLevelType w:val="hybridMultilevel"/>
    <w:tmpl w:val="7024777A"/>
    <w:lvl w:ilvl="0" w:tplc="0C0A0005">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 w15:restartNumberingAfterBreak="0">
    <w:nsid w:val="3D9B3631"/>
    <w:multiLevelType w:val="hybridMultilevel"/>
    <w:tmpl w:val="2AC2D42A"/>
    <w:lvl w:ilvl="0" w:tplc="140A000F">
      <w:start w:val="8"/>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ED23D14"/>
    <w:multiLevelType w:val="hybridMultilevel"/>
    <w:tmpl w:val="DA5EDC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F916BAF"/>
    <w:multiLevelType w:val="hybridMultilevel"/>
    <w:tmpl w:val="2A624BC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438342CF"/>
    <w:multiLevelType w:val="hybridMultilevel"/>
    <w:tmpl w:val="75B88D3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7483368"/>
    <w:multiLevelType w:val="multilevel"/>
    <w:tmpl w:val="90B6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180F47"/>
    <w:multiLevelType w:val="hybridMultilevel"/>
    <w:tmpl w:val="A34AF90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6D2A3DA9"/>
    <w:multiLevelType w:val="hybridMultilevel"/>
    <w:tmpl w:val="7E002E42"/>
    <w:lvl w:ilvl="0" w:tplc="580A0011">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6E9637A5"/>
    <w:multiLevelType w:val="hybridMultilevel"/>
    <w:tmpl w:val="C7106C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9547042"/>
    <w:multiLevelType w:val="hybridMultilevel"/>
    <w:tmpl w:val="A948E38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5"/>
  </w:num>
  <w:num w:numId="2">
    <w:abstractNumId w:val="6"/>
  </w:num>
  <w:num w:numId="3">
    <w:abstractNumId w:val="11"/>
  </w:num>
  <w:num w:numId="4">
    <w:abstractNumId w:val="10"/>
  </w:num>
  <w:num w:numId="5">
    <w:abstractNumId w:val="8"/>
  </w:num>
  <w:num w:numId="6">
    <w:abstractNumId w:val="14"/>
  </w:num>
  <w:num w:numId="7">
    <w:abstractNumId w:val="12"/>
  </w:num>
  <w:num w:numId="8">
    <w:abstractNumId w:val="0"/>
  </w:num>
  <w:num w:numId="9">
    <w:abstractNumId w:val="1"/>
  </w:num>
  <w:num w:numId="10">
    <w:abstractNumId w:val="2"/>
  </w:num>
  <w:num w:numId="11">
    <w:abstractNumId w:val="3"/>
  </w:num>
  <w:num w:numId="12">
    <w:abstractNumId w:val="7"/>
  </w:num>
  <w:num w:numId="13">
    <w:abstractNumId w:val="15"/>
  </w:num>
  <w:num w:numId="14">
    <w:abstractNumId w:val="4"/>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085"/>
    <w:rsid w:val="0003185B"/>
    <w:rsid w:val="000535A3"/>
    <w:rsid w:val="00072441"/>
    <w:rsid w:val="000B4291"/>
    <w:rsid w:val="000B4995"/>
    <w:rsid w:val="000D3518"/>
    <w:rsid w:val="0010234D"/>
    <w:rsid w:val="00104905"/>
    <w:rsid w:val="00110BDD"/>
    <w:rsid w:val="00134EEF"/>
    <w:rsid w:val="001517AF"/>
    <w:rsid w:val="00151C06"/>
    <w:rsid w:val="001532B8"/>
    <w:rsid w:val="00160CB0"/>
    <w:rsid w:val="00184F6F"/>
    <w:rsid w:val="001A27A9"/>
    <w:rsid w:val="001B57E6"/>
    <w:rsid w:val="001B6084"/>
    <w:rsid w:val="001F1766"/>
    <w:rsid w:val="002046A7"/>
    <w:rsid w:val="00210917"/>
    <w:rsid w:val="002147B3"/>
    <w:rsid w:val="00214F1F"/>
    <w:rsid w:val="0021757A"/>
    <w:rsid w:val="00243E87"/>
    <w:rsid w:val="0025426D"/>
    <w:rsid w:val="00264380"/>
    <w:rsid w:val="002917C6"/>
    <w:rsid w:val="002D00BD"/>
    <w:rsid w:val="002E1C39"/>
    <w:rsid w:val="002E7FD3"/>
    <w:rsid w:val="003B0A1E"/>
    <w:rsid w:val="003B2018"/>
    <w:rsid w:val="003B294E"/>
    <w:rsid w:val="003B4304"/>
    <w:rsid w:val="003C05E5"/>
    <w:rsid w:val="003D4C4E"/>
    <w:rsid w:val="003E2DDD"/>
    <w:rsid w:val="00412C76"/>
    <w:rsid w:val="00422B7D"/>
    <w:rsid w:val="0044448B"/>
    <w:rsid w:val="00470570"/>
    <w:rsid w:val="00474E7D"/>
    <w:rsid w:val="0048347E"/>
    <w:rsid w:val="00484263"/>
    <w:rsid w:val="004A2791"/>
    <w:rsid w:val="004D3B57"/>
    <w:rsid w:val="004F577D"/>
    <w:rsid w:val="004F63A0"/>
    <w:rsid w:val="004F72B3"/>
    <w:rsid w:val="00555E2F"/>
    <w:rsid w:val="00565AD8"/>
    <w:rsid w:val="0057347A"/>
    <w:rsid w:val="005755AA"/>
    <w:rsid w:val="005756B0"/>
    <w:rsid w:val="00595819"/>
    <w:rsid w:val="005959F3"/>
    <w:rsid w:val="00647AE4"/>
    <w:rsid w:val="00682C4A"/>
    <w:rsid w:val="00691670"/>
    <w:rsid w:val="006930F7"/>
    <w:rsid w:val="006A116C"/>
    <w:rsid w:val="006A44F9"/>
    <w:rsid w:val="006A5EAD"/>
    <w:rsid w:val="006F7572"/>
    <w:rsid w:val="0070076A"/>
    <w:rsid w:val="00702EB9"/>
    <w:rsid w:val="00723D57"/>
    <w:rsid w:val="00730518"/>
    <w:rsid w:val="0073092C"/>
    <w:rsid w:val="00731B27"/>
    <w:rsid w:val="00740D4B"/>
    <w:rsid w:val="0075171B"/>
    <w:rsid w:val="0077219E"/>
    <w:rsid w:val="0078111F"/>
    <w:rsid w:val="007923BA"/>
    <w:rsid w:val="0079792C"/>
    <w:rsid w:val="007C0BEF"/>
    <w:rsid w:val="007C75F2"/>
    <w:rsid w:val="00810CB7"/>
    <w:rsid w:val="00816876"/>
    <w:rsid w:val="00830B8E"/>
    <w:rsid w:val="008524F4"/>
    <w:rsid w:val="00893097"/>
    <w:rsid w:val="008971BE"/>
    <w:rsid w:val="008C3E60"/>
    <w:rsid w:val="008D0510"/>
    <w:rsid w:val="008D7AF2"/>
    <w:rsid w:val="00904942"/>
    <w:rsid w:val="00924FF3"/>
    <w:rsid w:val="0093584C"/>
    <w:rsid w:val="009635B0"/>
    <w:rsid w:val="009935F5"/>
    <w:rsid w:val="009D275E"/>
    <w:rsid w:val="009D4D1A"/>
    <w:rsid w:val="009E151E"/>
    <w:rsid w:val="009E47D7"/>
    <w:rsid w:val="00A36DCB"/>
    <w:rsid w:val="00A7399B"/>
    <w:rsid w:val="00A773E7"/>
    <w:rsid w:val="00AA2BDC"/>
    <w:rsid w:val="00AB7A51"/>
    <w:rsid w:val="00AC05A5"/>
    <w:rsid w:val="00AC21A4"/>
    <w:rsid w:val="00AE1FA5"/>
    <w:rsid w:val="00B36878"/>
    <w:rsid w:val="00B705A8"/>
    <w:rsid w:val="00BA59B8"/>
    <w:rsid w:val="00BE60CA"/>
    <w:rsid w:val="00C01B1B"/>
    <w:rsid w:val="00C0752B"/>
    <w:rsid w:val="00C13C03"/>
    <w:rsid w:val="00C36118"/>
    <w:rsid w:val="00C7370F"/>
    <w:rsid w:val="00CA129F"/>
    <w:rsid w:val="00CB042A"/>
    <w:rsid w:val="00CD5B47"/>
    <w:rsid w:val="00CF6085"/>
    <w:rsid w:val="00D07553"/>
    <w:rsid w:val="00D135CB"/>
    <w:rsid w:val="00D323CE"/>
    <w:rsid w:val="00D6674A"/>
    <w:rsid w:val="00D75A49"/>
    <w:rsid w:val="00DB12FE"/>
    <w:rsid w:val="00DC1DB9"/>
    <w:rsid w:val="00DD081C"/>
    <w:rsid w:val="00DF6B9F"/>
    <w:rsid w:val="00E36D4C"/>
    <w:rsid w:val="00E40799"/>
    <w:rsid w:val="00E42F0C"/>
    <w:rsid w:val="00E51FC2"/>
    <w:rsid w:val="00E745A6"/>
    <w:rsid w:val="00E74B21"/>
    <w:rsid w:val="00E77473"/>
    <w:rsid w:val="00E8475C"/>
    <w:rsid w:val="00E96DEB"/>
    <w:rsid w:val="00EB04F5"/>
    <w:rsid w:val="00EC1975"/>
    <w:rsid w:val="00EC2E39"/>
    <w:rsid w:val="00EC71C1"/>
    <w:rsid w:val="00F14F2A"/>
    <w:rsid w:val="00F17299"/>
    <w:rsid w:val="00F37973"/>
    <w:rsid w:val="00F77736"/>
    <w:rsid w:val="00FA435C"/>
    <w:rsid w:val="00FB5B76"/>
    <w:rsid w:val="00FC5BBE"/>
    <w:rsid w:val="00FD3761"/>
    <w:rsid w:val="00FE2EE5"/>
    <w:rsid w:val="00FE33C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01F53D"/>
  <w14:defaultImageDpi w14:val="330"/>
  <w15:chartTrackingRefBased/>
  <w15:docId w15:val="{DD6D62A7-69B9-4036-9110-D600C3614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_tradnl"/>
    </w:rPr>
  </w:style>
  <w:style w:type="paragraph" w:styleId="Ttulo2">
    <w:name w:val="heading 2"/>
    <w:basedOn w:val="Normal"/>
    <w:next w:val="Textoindependiente"/>
    <w:link w:val="Ttulo2Car"/>
    <w:qFormat/>
    <w:rsid w:val="00CA129F"/>
    <w:pPr>
      <w:numPr>
        <w:ilvl w:val="1"/>
        <w:numId w:val="1"/>
      </w:numPr>
      <w:suppressAutoHyphens/>
      <w:spacing w:before="28" w:after="28" w:line="100" w:lineRule="atLeast"/>
      <w:outlineLvl w:val="1"/>
    </w:pPr>
    <w:rPr>
      <w:rFonts w:ascii="Times New Roman" w:eastAsia="Times New Roman" w:hAnsi="Times New Roman"/>
      <w:b/>
      <w:bCs/>
      <w:kern w:val="1"/>
      <w:sz w:val="36"/>
      <w:szCs w:val="36"/>
      <w:lang w:val="es-CR" w:eastAsia="zh-CN"/>
    </w:rPr>
  </w:style>
  <w:style w:type="paragraph" w:styleId="Ttulo3">
    <w:name w:val="heading 3"/>
    <w:basedOn w:val="Normal"/>
    <w:next w:val="Normal"/>
    <w:link w:val="Ttulo3Car"/>
    <w:uiPriority w:val="9"/>
    <w:semiHidden/>
    <w:unhideWhenUsed/>
    <w:qFormat/>
    <w:rsid w:val="005756B0"/>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6085"/>
    <w:pPr>
      <w:tabs>
        <w:tab w:val="center" w:pos="4252"/>
        <w:tab w:val="right" w:pos="8504"/>
      </w:tabs>
    </w:pPr>
  </w:style>
  <w:style w:type="character" w:customStyle="1" w:styleId="EncabezadoCar">
    <w:name w:val="Encabezado Car"/>
    <w:basedOn w:val="Fuentedeprrafopredeter"/>
    <w:link w:val="Encabezado"/>
    <w:uiPriority w:val="99"/>
    <w:rsid w:val="00CF6085"/>
  </w:style>
  <w:style w:type="paragraph" w:styleId="Piedepgina">
    <w:name w:val="footer"/>
    <w:basedOn w:val="Normal"/>
    <w:link w:val="PiedepginaCar"/>
    <w:uiPriority w:val="99"/>
    <w:unhideWhenUsed/>
    <w:rsid w:val="00CF6085"/>
    <w:pPr>
      <w:tabs>
        <w:tab w:val="center" w:pos="4252"/>
        <w:tab w:val="right" w:pos="8504"/>
      </w:tabs>
    </w:pPr>
  </w:style>
  <w:style w:type="character" w:customStyle="1" w:styleId="PiedepginaCar">
    <w:name w:val="Pie de página Car"/>
    <w:basedOn w:val="Fuentedeprrafopredeter"/>
    <w:link w:val="Piedepgina"/>
    <w:uiPriority w:val="99"/>
    <w:rsid w:val="00CF6085"/>
  </w:style>
  <w:style w:type="paragraph" w:styleId="Textodeglobo">
    <w:name w:val="Balloon Text"/>
    <w:basedOn w:val="Normal"/>
    <w:link w:val="TextodegloboCar"/>
    <w:uiPriority w:val="99"/>
    <w:semiHidden/>
    <w:unhideWhenUsed/>
    <w:rsid w:val="00CF6085"/>
    <w:rPr>
      <w:rFonts w:ascii="Lucida Grande" w:hAnsi="Lucida Grande"/>
      <w:sz w:val="18"/>
      <w:szCs w:val="18"/>
    </w:rPr>
  </w:style>
  <w:style w:type="character" w:customStyle="1" w:styleId="TextodegloboCar">
    <w:name w:val="Texto de globo Car"/>
    <w:link w:val="Textodeglobo"/>
    <w:uiPriority w:val="99"/>
    <w:semiHidden/>
    <w:rsid w:val="00CF6085"/>
    <w:rPr>
      <w:rFonts w:ascii="Lucida Grande" w:hAnsi="Lucida Grande"/>
      <w:sz w:val="18"/>
      <w:szCs w:val="18"/>
    </w:rPr>
  </w:style>
  <w:style w:type="paragraph" w:styleId="NormalWeb">
    <w:name w:val="Normal (Web)"/>
    <w:basedOn w:val="Normal"/>
    <w:uiPriority w:val="99"/>
    <w:unhideWhenUsed/>
    <w:rsid w:val="00E8475C"/>
    <w:pPr>
      <w:spacing w:before="100" w:beforeAutospacing="1" w:after="100" w:afterAutospacing="1"/>
    </w:pPr>
    <w:rPr>
      <w:rFonts w:ascii="Times New Roman" w:eastAsia="Times New Roman" w:hAnsi="Times New Roman"/>
      <w:lang w:val="es-CR" w:eastAsia="es-CR"/>
    </w:rPr>
  </w:style>
  <w:style w:type="character" w:styleId="Hipervnculo">
    <w:name w:val="Hyperlink"/>
    <w:uiPriority w:val="99"/>
    <w:unhideWhenUsed/>
    <w:rsid w:val="00E8475C"/>
    <w:rPr>
      <w:color w:val="0563C1"/>
      <w:u w:val="single"/>
    </w:rPr>
  </w:style>
  <w:style w:type="paragraph" w:styleId="Textoindependiente">
    <w:name w:val="Body Text"/>
    <w:basedOn w:val="Normal"/>
    <w:link w:val="TextoindependienteCar"/>
    <w:rsid w:val="004F577D"/>
    <w:pPr>
      <w:jc w:val="both"/>
    </w:pPr>
    <w:rPr>
      <w:rFonts w:ascii="Times New Roman" w:eastAsia="Times New Roman" w:hAnsi="Times New Roman"/>
      <w:lang w:val="es-ES"/>
    </w:rPr>
  </w:style>
  <w:style w:type="character" w:customStyle="1" w:styleId="TextoindependienteCar">
    <w:name w:val="Texto independiente Car"/>
    <w:link w:val="Textoindependiente"/>
    <w:rsid w:val="004F577D"/>
    <w:rPr>
      <w:rFonts w:ascii="Times New Roman" w:eastAsia="Times New Roman" w:hAnsi="Times New Roman"/>
      <w:sz w:val="24"/>
      <w:szCs w:val="24"/>
    </w:rPr>
  </w:style>
  <w:style w:type="paragraph" w:styleId="Prrafodelista">
    <w:name w:val="List Paragraph"/>
    <w:basedOn w:val="Normal"/>
    <w:uiPriority w:val="34"/>
    <w:qFormat/>
    <w:rsid w:val="004F577D"/>
    <w:pPr>
      <w:ind w:left="720"/>
      <w:contextualSpacing/>
    </w:pPr>
  </w:style>
  <w:style w:type="character" w:styleId="Hipervnculovisitado">
    <w:name w:val="FollowedHyperlink"/>
    <w:uiPriority w:val="99"/>
    <w:semiHidden/>
    <w:unhideWhenUsed/>
    <w:rsid w:val="004F577D"/>
    <w:rPr>
      <w:color w:val="954F72"/>
      <w:u w:val="single"/>
    </w:rPr>
  </w:style>
  <w:style w:type="table" w:styleId="Tablaconcuadrcula">
    <w:name w:val="Table Grid"/>
    <w:basedOn w:val="Tablanormal"/>
    <w:uiPriority w:val="39"/>
    <w:rsid w:val="003E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8840940788658066273m-8903327147068557099gmail-msolistparagraph">
    <w:name w:val="m_8840940788658066273m_-8903327147068557099gmail-msolistparagraph"/>
    <w:basedOn w:val="Normal"/>
    <w:rsid w:val="003E2DDD"/>
    <w:pPr>
      <w:spacing w:before="100" w:beforeAutospacing="1" w:after="100" w:afterAutospacing="1"/>
    </w:pPr>
    <w:rPr>
      <w:rFonts w:ascii="Times New Roman" w:eastAsia="Times New Roman" w:hAnsi="Times New Roman"/>
      <w:lang w:val="es-ES"/>
    </w:rPr>
  </w:style>
  <w:style w:type="character" w:customStyle="1" w:styleId="Ttulo2Car">
    <w:name w:val="Título 2 Car"/>
    <w:basedOn w:val="Fuentedeprrafopredeter"/>
    <w:link w:val="Ttulo2"/>
    <w:rsid w:val="00CA129F"/>
    <w:rPr>
      <w:rFonts w:ascii="Times New Roman" w:eastAsia="Times New Roman" w:hAnsi="Times New Roman"/>
      <w:b/>
      <w:bCs/>
      <w:kern w:val="1"/>
      <w:sz w:val="36"/>
      <w:szCs w:val="36"/>
      <w:lang w:val="es-CR" w:eastAsia="zh-CN"/>
    </w:rPr>
  </w:style>
  <w:style w:type="paragraph" w:customStyle="1" w:styleId="Prrafodelista1">
    <w:name w:val="Párrafo de lista1"/>
    <w:basedOn w:val="Normal"/>
    <w:rsid w:val="00CA129F"/>
    <w:pPr>
      <w:suppressAutoHyphens/>
      <w:spacing w:after="200" w:line="276" w:lineRule="auto"/>
      <w:ind w:left="720"/>
      <w:contextualSpacing/>
    </w:pPr>
    <w:rPr>
      <w:rFonts w:ascii="Calibri" w:eastAsia="Droid Sans Fallback" w:hAnsi="Calibri" w:cs="MS Mincho"/>
      <w:kern w:val="1"/>
      <w:sz w:val="22"/>
      <w:szCs w:val="22"/>
      <w:lang w:val="es-CR" w:eastAsia="zh-CN"/>
    </w:rPr>
  </w:style>
  <w:style w:type="character" w:styleId="Mencinsinresolver">
    <w:name w:val="Unresolved Mention"/>
    <w:basedOn w:val="Fuentedeprrafopredeter"/>
    <w:uiPriority w:val="99"/>
    <w:semiHidden/>
    <w:unhideWhenUsed/>
    <w:rsid w:val="00CA129F"/>
    <w:rPr>
      <w:color w:val="605E5C"/>
      <w:shd w:val="clear" w:color="auto" w:fill="E1DFDD"/>
    </w:rPr>
  </w:style>
  <w:style w:type="character" w:customStyle="1" w:styleId="inline">
    <w:name w:val="inline"/>
    <w:basedOn w:val="Fuentedeprrafopredeter"/>
    <w:rsid w:val="005756B0"/>
  </w:style>
  <w:style w:type="character" w:customStyle="1" w:styleId="Ttulo3Car">
    <w:name w:val="Título 3 Car"/>
    <w:basedOn w:val="Fuentedeprrafopredeter"/>
    <w:link w:val="Ttulo3"/>
    <w:uiPriority w:val="9"/>
    <w:semiHidden/>
    <w:rsid w:val="005756B0"/>
    <w:rPr>
      <w:rFonts w:asciiTheme="majorHAnsi" w:eastAsiaTheme="majorEastAsia" w:hAnsiTheme="majorHAnsi" w:cstheme="majorBidi"/>
      <w:color w:val="1F4D78" w:themeColor="accent1" w:themeShade="7F"/>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622298">
      <w:bodyDiv w:val="1"/>
      <w:marLeft w:val="0"/>
      <w:marRight w:val="0"/>
      <w:marTop w:val="0"/>
      <w:marBottom w:val="0"/>
      <w:divBdr>
        <w:top w:val="none" w:sz="0" w:space="0" w:color="auto"/>
        <w:left w:val="none" w:sz="0" w:space="0" w:color="auto"/>
        <w:bottom w:val="none" w:sz="0" w:space="0" w:color="auto"/>
        <w:right w:val="none" w:sz="0" w:space="0" w:color="auto"/>
      </w:divBdr>
    </w:div>
    <w:div w:id="438258048">
      <w:bodyDiv w:val="1"/>
      <w:marLeft w:val="0"/>
      <w:marRight w:val="0"/>
      <w:marTop w:val="0"/>
      <w:marBottom w:val="0"/>
      <w:divBdr>
        <w:top w:val="none" w:sz="0" w:space="0" w:color="auto"/>
        <w:left w:val="none" w:sz="0" w:space="0" w:color="auto"/>
        <w:bottom w:val="none" w:sz="0" w:space="0" w:color="auto"/>
        <w:right w:val="none" w:sz="0" w:space="0" w:color="auto"/>
      </w:divBdr>
    </w:div>
    <w:div w:id="770200354">
      <w:bodyDiv w:val="1"/>
      <w:marLeft w:val="0"/>
      <w:marRight w:val="0"/>
      <w:marTop w:val="0"/>
      <w:marBottom w:val="0"/>
      <w:divBdr>
        <w:top w:val="none" w:sz="0" w:space="0" w:color="auto"/>
        <w:left w:val="none" w:sz="0" w:space="0" w:color="auto"/>
        <w:bottom w:val="none" w:sz="0" w:space="0" w:color="auto"/>
        <w:right w:val="none" w:sz="0" w:space="0" w:color="auto"/>
      </w:divBdr>
    </w:div>
    <w:div w:id="837889273">
      <w:bodyDiv w:val="1"/>
      <w:marLeft w:val="0"/>
      <w:marRight w:val="0"/>
      <w:marTop w:val="0"/>
      <w:marBottom w:val="0"/>
      <w:divBdr>
        <w:top w:val="none" w:sz="0" w:space="0" w:color="auto"/>
        <w:left w:val="none" w:sz="0" w:space="0" w:color="auto"/>
        <w:bottom w:val="none" w:sz="0" w:space="0" w:color="auto"/>
        <w:right w:val="none" w:sz="0" w:space="0" w:color="auto"/>
      </w:divBdr>
    </w:div>
    <w:div w:id="947929946">
      <w:bodyDiv w:val="1"/>
      <w:marLeft w:val="0"/>
      <w:marRight w:val="0"/>
      <w:marTop w:val="0"/>
      <w:marBottom w:val="0"/>
      <w:divBdr>
        <w:top w:val="none" w:sz="0" w:space="0" w:color="auto"/>
        <w:left w:val="none" w:sz="0" w:space="0" w:color="auto"/>
        <w:bottom w:val="none" w:sz="0" w:space="0" w:color="auto"/>
        <w:right w:val="none" w:sz="0" w:space="0" w:color="auto"/>
      </w:divBdr>
    </w:div>
    <w:div w:id="1142388506">
      <w:bodyDiv w:val="1"/>
      <w:marLeft w:val="0"/>
      <w:marRight w:val="0"/>
      <w:marTop w:val="0"/>
      <w:marBottom w:val="0"/>
      <w:divBdr>
        <w:top w:val="none" w:sz="0" w:space="0" w:color="auto"/>
        <w:left w:val="none" w:sz="0" w:space="0" w:color="auto"/>
        <w:bottom w:val="none" w:sz="0" w:space="0" w:color="auto"/>
        <w:right w:val="none" w:sz="0" w:space="0" w:color="auto"/>
      </w:divBdr>
    </w:div>
    <w:div w:id="1454834706">
      <w:bodyDiv w:val="1"/>
      <w:marLeft w:val="0"/>
      <w:marRight w:val="0"/>
      <w:marTop w:val="0"/>
      <w:marBottom w:val="0"/>
      <w:divBdr>
        <w:top w:val="none" w:sz="0" w:space="0" w:color="auto"/>
        <w:left w:val="none" w:sz="0" w:space="0" w:color="auto"/>
        <w:bottom w:val="none" w:sz="0" w:space="0" w:color="auto"/>
        <w:right w:val="none" w:sz="0" w:space="0" w:color="auto"/>
      </w:divBdr>
    </w:div>
    <w:div w:id="1933198947">
      <w:bodyDiv w:val="1"/>
      <w:marLeft w:val="0"/>
      <w:marRight w:val="0"/>
      <w:marTop w:val="0"/>
      <w:marBottom w:val="0"/>
      <w:divBdr>
        <w:top w:val="none" w:sz="0" w:space="0" w:color="auto"/>
        <w:left w:val="none" w:sz="0" w:space="0" w:color="auto"/>
        <w:bottom w:val="none" w:sz="0" w:space="0" w:color="auto"/>
        <w:right w:val="none" w:sz="0" w:space="0" w:color="auto"/>
      </w:divBdr>
      <w:divsChild>
        <w:div w:id="1508248990">
          <w:marLeft w:val="0"/>
          <w:marRight w:val="0"/>
          <w:marTop w:val="0"/>
          <w:marBottom w:val="420"/>
          <w:divBdr>
            <w:top w:val="none" w:sz="0" w:space="0" w:color="auto"/>
            <w:left w:val="none" w:sz="0" w:space="0" w:color="auto"/>
            <w:bottom w:val="none" w:sz="0" w:space="0" w:color="auto"/>
            <w:right w:val="none" w:sz="0" w:space="0" w:color="auto"/>
          </w:divBdr>
        </w:div>
        <w:div w:id="75831247">
          <w:marLeft w:val="0"/>
          <w:marRight w:val="0"/>
          <w:marTop w:val="0"/>
          <w:marBottom w:val="420"/>
          <w:divBdr>
            <w:top w:val="none" w:sz="0" w:space="0" w:color="auto"/>
            <w:left w:val="none" w:sz="0" w:space="0" w:color="auto"/>
            <w:bottom w:val="none" w:sz="0" w:space="0" w:color="auto"/>
            <w:right w:val="none" w:sz="0" w:space="0" w:color="auto"/>
          </w:divBdr>
        </w:div>
      </w:divsChild>
    </w:div>
    <w:div w:id="2071802441">
      <w:bodyDiv w:val="1"/>
      <w:marLeft w:val="0"/>
      <w:marRight w:val="0"/>
      <w:marTop w:val="0"/>
      <w:marBottom w:val="0"/>
      <w:divBdr>
        <w:top w:val="none" w:sz="0" w:space="0" w:color="auto"/>
        <w:left w:val="none" w:sz="0" w:space="0" w:color="auto"/>
        <w:bottom w:val="none" w:sz="0" w:space="0" w:color="auto"/>
        <w:right w:val="none" w:sz="0" w:space="0" w:color="auto"/>
      </w:divBdr>
      <w:divsChild>
        <w:div w:id="1026563743">
          <w:marLeft w:val="0"/>
          <w:marRight w:val="0"/>
          <w:marTop w:val="0"/>
          <w:marBottom w:val="0"/>
          <w:divBdr>
            <w:top w:val="none" w:sz="0" w:space="0" w:color="auto"/>
            <w:left w:val="none" w:sz="0" w:space="0" w:color="auto"/>
            <w:bottom w:val="none" w:sz="0" w:space="0" w:color="auto"/>
            <w:right w:val="none" w:sz="0" w:space="0" w:color="auto"/>
          </w:divBdr>
        </w:div>
        <w:div w:id="941568545">
          <w:marLeft w:val="0"/>
          <w:marRight w:val="0"/>
          <w:marTop w:val="0"/>
          <w:marBottom w:val="0"/>
          <w:divBdr>
            <w:top w:val="none" w:sz="0" w:space="0" w:color="auto"/>
            <w:left w:val="none" w:sz="0" w:space="0" w:color="auto"/>
            <w:bottom w:val="none" w:sz="0" w:space="0" w:color="auto"/>
            <w:right w:val="none" w:sz="0" w:space="0" w:color="auto"/>
          </w:divBdr>
        </w:div>
        <w:div w:id="931084939">
          <w:marLeft w:val="0"/>
          <w:marRight w:val="0"/>
          <w:marTop w:val="0"/>
          <w:marBottom w:val="0"/>
          <w:divBdr>
            <w:top w:val="none" w:sz="0" w:space="0" w:color="auto"/>
            <w:left w:val="none" w:sz="0" w:space="0" w:color="auto"/>
            <w:bottom w:val="none" w:sz="0" w:space="0" w:color="auto"/>
            <w:right w:val="none" w:sz="0" w:space="0" w:color="auto"/>
          </w:divBdr>
        </w:div>
        <w:div w:id="200165914">
          <w:marLeft w:val="0"/>
          <w:marRight w:val="0"/>
          <w:marTop w:val="0"/>
          <w:marBottom w:val="0"/>
          <w:divBdr>
            <w:top w:val="none" w:sz="0" w:space="0" w:color="auto"/>
            <w:left w:val="none" w:sz="0" w:space="0" w:color="auto"/>
            <w:bottom w:val="none" w:sz="0" w:space="0" w:color="auto"/>
            <w:right w:val="none" w:sz="0" w:space="0" w:color="auto"/>
          </w:divBdr>
        </w:div>
        <w:div w:id="1839610176">
          <w:marLeft w:val="0"/>
          <w:marRight w:val="0"/>
          <w:marTop w:val="0"/>
          <w:marBottom w:val="0"/>
          <w:divBdr>
            <w:top w:val="none" w:sz="0" w:space="0" w:color="auto"/>
            <w:left w:val="none" w:sz="0" w:space="0" w:color="auto"/>
            <w:bottom w:val="none" w:sz="0" w:space="0" w:color="auto"/>
            <w:right w:val="none" w:sz="0" w:space="0" w:color="auto"/>
          </w:divBdr>
        </w:div>
        <w:div w:id="1482959991">
          <w:marLeft w:val="0"/>
          <w:marRight w:val="0"/>
          <w:marTop w:val="0"/>
          <w:marBottom w:val="0"/>
          <w:divBdr>
            <w:top w:val="none" w:sz="0" w:space="0" w:color="auto"/>
            <w:left w:val="none" w:sz="0" w:space="0" w:color="auto"/>
            <w:bottom w:val="none" w:sz="0" w:space="0" w:color="auto"/>
            <w:right w:val="none" w:sz="0" w:space="0" w:color="auto"/>
          </w:divBdr>
        </w:div>
        <w:div w:id="14487423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1404</Words>
  <Characters>8004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Manager/>
  <Company>Oficina Relaciones Publicas</Company>
  <LinksUpToDate>false</LinksUpToDate>
  <CharactersWithSpaces>9390</CharactersWithSpaces>
  <SharedDoc>false</SharedDoc>
  <HyperlinkBase/>
  <HLinks>
    <vt:vector size="18" baseType="variant">
      <vt:variant>
        <vt:i4>6815803</vt:i4>
      </vt:variant>
      <vt:variant>
        <vt:i4>6</vt:i4>
      </vt:variant>
      <vt:variant>
        <vt:i4>0</vt:i4>
      </vt:variant>
      <vt:variant>
        <vt:i4>5</vt:i4>
      </vt:variant>
      <vt:variant>
        <vt:lpwstr>http://www.documentos.una.ac.cr/handle/unadocs/8994</vt:lpwstr>
      </vt:variant>
      <vt:variant>
        <vt:lpwstr/>
      </vt:variant>
      <vt:variant>
        <vt:i4>6815803</vt:i4>
      </vt:variant>
      <vt:variant>
        <vt:i4>3</vt:i4>
      </vt:variant>
      <vt:variant>
        <vt:i4>0</vt:i4>
      </vt:variant>
      <vt:variant>
        <vt:i4>5</vt:i4>
      </vt:variant>
      <vt:variant>
        <vt:lpwstr>http://www.documentos.una.ac.cr/handle/unadocs/8991</vt:lpwstr>
      </vt:variant>
      <vt:variant>
        <vt:lpwstr/>
      </vt:variant>
      <vt:variant>
        <vt:i4>1572958</vt:i4>
      </vt:variant>
      <vt:variant>
        <vt:i4>0</vt:i4>
      </vt:variant>
      <vt:variant>
        <vt:i4>0</vt:i4>
      </vt:variant>
      <vt:variant>
        <vt:i4>5</vt:i4>
      </vt:variant>
      <vt:variant>
        <vt:lpwstr>http://www.documentos.una.ac.cr/handle/unadocs/6849/browse?type=title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Nacional</dc:creator>
  <cp:keywords/>
  <dc:description/>
  <cp:lastModifiedBy>DOUGLAS BARRAZA  RUIZ</cp:lastModifiedBy>
  <cp:revision>3</cp:revision>
  <cp:lastPrinted>2018-12-20T16:06:00Z</cp:lastPrinted>
  <dcterms:created xsi:type="dcterms:W3CDTF">2021-03-03T02:51:00Z</dcterms:created>
  <dcterms:modified xsi:type="dcterms:W3CDTF">2021-03-03T02:54:00Z</dcterms:modified>
  <cp:category/>
</cp:coreProperties>
</file>